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D0666" w14:textId="667944CB" w:rsidR="00E3507E" w:rsidRPr="00237463" w:rsidRDefault="00E3507E" w:rsidP="00EE0D5B">
      <w:pPr>
        <w:spacing w:after="0"/>
        <w:ind w:right="-2"/>
        <w:jc w:val="center"/>
        <w:rPr>
          <w:rFonts w:asciiTheme="minorHAnsi" w:hAnsiTheme="minorHAnsi" w:cs="Arial"/>
          <w:b/>
          <w:bCs/>
          <w:color w:val="000000" w:themeColor="text1"/>
        </w:rPr>
      </w:pPr>
    </w:p>
    <w:p w14:paraId="0DC90375" w14:textId="70E65F3F" w:rsidR="00A23186" w:rsidRDefault="00A23186" w:rsidP="00EE0D5B">
      <w:pPr>
        <w:spacing w:after="0"/>
        <w:jc w:val="center"/>
        <w:rPr>
          <w:rFonts w:asciiTheme="minorHAnsi" w:hAnsiTheme="minorHAnsi" w:cs="Arial"/>
          <w:b/>
          <w:bCs/>
          <w:color w:val="000000" w:themeColor="text1"/>
          <w:sz w:val="24"/>
          <w:szCs w:val="24"/>
          <w:lang w:val="sk-SK"/>
        </w:rPr>
      </w:pPr>
      <w:r w:rsidRPr="00A23186">
        <w:rPr>
          <w:rFonts w:asciiTheme="minorHAnsi" w:hAnsiTheme="minorHAnsi" w:cs="Arial"/>
          <w:b/>
          <w:bCs/>
          <w:color w:val="000000" w:themeColor="text1"/>
          <w:sz w:val="24"/>
          <w:szCs w:val="24"/>
          <w:lang w:val="sk-SK"/>
        </w:rPr>
        <w:t xml:space="preserve">Rozvoj a podpora turistického potenciálu v </w:t>
      </w:r>
      <w:proofErr w:type="spellStart"/>
      <w:r w:rsidRPr="00530162">
        <w:rPr>
          <w:rFonts w:asciiTheme="minorHAnsi" w:hAnsiTheme="minorHAnsi" w:cs="Arial"/>
          <w:b/>
          <w:bCs/>
          <w:color w:val="000000" w:themeColor="text1"/>
          <w:sz w:val="24"/>
          <w:szCs w:val="24"/>
          <w:lang w:val="sk-SK"/>
        </w:rPr>
        <w:t>Gmine</w:t>
      </w:r>
      <w:proofErr w:type="spellEnd"/>
      <w:r w:rsidRPr="00A23186">
        <w:rPr>
          <w:rFonts w:asciiTheme="minorHAnsi" w:hAnsiTheme="minorHAnsi" w:cs="Arial"/>
          <w:b/>
          <w:bCs/>
          <w:color w:val="000000" w:themeColor="text1"/>
          <w:sz w:val="24"/>
          <w:szCs w:val="24"/>
          <w:lang w:val="sk-SK"/>
        </w:rPr>
        <w:t xml:space="preserve"> </w:t>
      </w:r>
      <w:proofErr w:type="spellStart"/>
      <w:r w:rsidRPr="00A23186">
        <w:rPr>
          <w:rFonts w:asciiTheme="minorHAnsi" w:hAnsiTheme="minorHAnsi" w:cs="Arial"/>
          <w:b/>
          <w:bCs/>
          <w:color w:val="000000" w:themeColor="text1"/>
          <w:sz w:val="24"/>
          <w:szCs w:val="24"/>
          <w:lang w:val="sk-SK"/>
        </w:rPr>
        <w:t>Gródek</w:t>
      </w:r>
      <w:proofErr w:type="spellEnd"/>
      <w:r w:rsidRPr="00A23186">
        <w:rPr>
          <w:rFonts w:asciiTheme="minorHAnsi" w:hAnsiTheme="minorHAnsi" w:cs="Arial"/>
          <w:b/>
          <w:bCs/>
          <w:color w:val="000000" w:themeColor="text1"/>
          <w:sz w:val="24"/>
          <w:szCs w:val="24"/>
          <w:lang w:val="sk-SK"/>
        </w:rPr>
        <w:t xml:space="preserve"> nad </w:t>
      </w:r>
      <w:proofErr w:type="spellStart"/>
      <w:r w:rsidRPr="00A23186">
        <w:rPr>
          <w:rFonts w:asciiTheme="minorHAnsi" w:hAnsiTheme="minorHAnsi" w:cs="Arial"/>
          <w:b/>
          <w:bCs/>
          <w:color w:val="000000" w:themeColor="text1"/>
          <w:sz w:val="24"/>
          <w:szCs w:val="24"/>
          <w:lang w:val="sk-SK"/>
        </w:rPr>
        <w:t>Dunajcem</w:t>
      </w:r>
      <w:proofErr w:type="spellEnd"/>
      <w:r w:rsidRPr="00A23186">
        <w:rPr>
          <w:rFonts w:asciiTheme="minorHAnsi" w:hAnsiTheme="minorHAnsi" w:cs="Arial"/>
          <w:b/>
          <w:bCs/>
          <w:color w:val="000000" w:themeColor="text1"/>
          <w:sz w:val="24"/>
          <w:szCs w:val="24"/>
          <w:lang w:val="sk-SK"/>
        </w:rPr>
        <w:t xml:space="preserve"> a </w:t>
      </w:r>
      <w:r w:rsidRPr="00530162">
        <w:rPr>
          <w:rFonts w:asciiTheme="minorHAnsi" w:hAnsiTheme="minorHAnsi" w:cs="Arial"/>
          <w:b/>
          <w:bCs/>
          <w:color w:val="000000" w:themeColor="text1"/>
          <w:sz w:val="24"/>
          <w:szCs w:val="24"/>
          <w:lang w:val="sk-SK"/>
        </w:rPr>
        <w:t>obci</w:t>
      </w:r>
      <w:r w:rsidRPr="00A23186">
        <w:rPr>
          <w:rFonts w:asciiTheme="minorHAnsi" w:hAnsiTheme="minorHAnsi" w:cs="Arial"/>
          <w:b/>
          <w:bCs/>
          <w:color w:val="000000" w:themeColor="text1"/>
          <w:sz w:val="24"/>
          <w:szCs w:val="24"/>
          <w:lang w:val="sk-SK"/>
        </w:rPr>
        <w:t xml:space="preserve"> Lendak</w:t>
      </w:r>
    </w:p>
    <w:p w14:paraId="50E0DE49" w14:textId="77777777" w:rsidR="00E074A2" w:rsidRPr="00A23186" w:rsidRDefault="00E074A2" w:rsidP="00EE0D5B">
      <w:pPr>
        <w:spacing w:after="0"/>
        <w:jc w:val="center"/>
        <w:rPr>
          <w:rFonts w:asciiTheme="minorHAnsi" w:hAnsiTheme="minorHAnsi" w:cs="Arial"/>
          <w:b/>
          <w:bCs/>
          <w:color w:val="000000" w:themeColor="text1"/>
          <w:sz w:val="24"/>
          <w:szCs w:val="24"/>
          <w:lang w:val="sk-SK"/>
        </w:rPr>
      </w:pPr>
    </w:p>
    <w:p w14:paraId="20C7CFC0" w14:textId="2492F8B7" w:rsidR="00E074A2" w:rsidRDefault="00E074A2" w:rsidP="00EE0D5B">
      <w:pPr>
        <w:spacing w:after="0" w:line="240" w:lineRule="auto"/>
        <w:rPr>
          <w:rFonts w:asciiTheme="minorHAnsi" w:hAnsiTheme="minorHAnsi" w:cs="Arial"/>
          <w:color w:val="000000" w:themeColor="text1"/>
          <w:lang w:val="sk-SK"/>
        </w:rPr>
      </w:pPr>
      <w:r>
        <w:rPr>
          <w:rFonts w:asciiTheme="minorHAnsi" w:hAnsiTheme="minorHAnsi" w:cs="Arial"/>
          <w:color w:val="000000" w:themeColor="text1"/>
          <w:lang w:val="sk-SK"/>
        </w:rPr>
        <w:t xml:space="preserve">Program cezhraničnej spolupráce </w:t>
      </w:r>
      <w:proofErr w:type="spellStart"/>
      <w:r>
        <w:rPr>
          <w:rFonts w:asciiTheme="minorHAnsi" w:hAnsiTheme="minorHAnsi" w:cs="Arial"/>
          <w:color w:val="000000" w:themeColor="text1"/>
          <w:lang w:val="sk-SK"/>
        </w:rPr>
        <w:t>Interreg</w:t>
      </w:r>
      <w:proofErr w:type="spellEnd"/>
      <w:r>
        <w:rPr>
          <w:rFonts w:asciiTheme="minorHAnsi" w:hAnsiTheme="minorHAnsi" w:cs="Arial"/>
          <w:color w:val="000000" w:themeColor="text1"/>
          <w:lang w:val="sk-SK"/>
        </w:rPr>
        <w:t xml:space="preserve"> V-A Poľsko-Slovensko 2014-2020</w:t>
      </w:r>
    </w:p>
    <w:p w14:paraId="6A110C4F" w14:textId="73CDC5E2" w:rsidR="00A23186" w:rsidRPr="00A23186" w:rsidRDefault="00A23186" w:rsidP="00EE0D5B">
      <w:pPr>
        <w:spacing w:after="0" w:line="240" w:lineRule="auto"/>
        <w:rPr>
          <w:rFonts w:asciiTheme="minorHAnsi" w:hAnsiTheme="minorHAnsi" w:cs="Arial"/>
          <w:color w:val="000000" w:themeColor="text1"/>
          <w:lang w:val="sk-SK"/>
        </w:rPr>
      </w:pPr>
      <w:r w:rsidRPr="00237463">
        <w:rPr>
          <w:rFonts w:asciiTheme="minorHAnsi" w:hAnsiTheme="minorHAnsi" w:cs="Arial"/>
          <w:color w:val="000000" w:themeColor="text1"/>
          <w:lang w:val="sk-SK"/>
        </w:rPr>
        <w:t>Vedúci p</w:t>
      </w:r>
      <w:r w:rsidRPr="00A23186">
        <w:rPr>
          <w:rFonts w:asciiTheme="minorHAnsi" w:hAnsiTheme="minorHAnsi" w:cs="Arial"/>
          <w:color w:val="000000" w:themeColor="text1"/>
          <w:lang w:val="sk-SK"/>
        </w:rPr>
        <w:t xml:space="preserve">artner: </w:t>
      </w:r>
      <w:proofErr w:type="spellStart"/>
      <w:r w:rsidRPr="00237463">
        <w:rPr>
          <w:rFonts w:asciiTheme="minorHAnsi" w:hAnsiTheme="minorHAnsi" w:cs="Arial"/>
          <w:color w:val="000000" w:themeColor="text1"/>
          <w:lang w:val="sk-SK"/>
        </w:rPr>
        <w:t>Gmina</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p>
    <w:p w14:paraId="2B12226B" w14:textId="7482BF92" w:rsidR="00A23186" w:rsidRPr="00A23186" w:rsidRDefault="00A23186" w:rsidP="00EE0D5B">
      <w:pPr>
        <w:spacing w:after="0" w:line="240" w:lineRule="auto"/>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Partneri: </w:t>
      </w:r>
      <w:r w:rsidRPr="00237463">
        <w:rPr>
          <w:rFonts w:asciiTheme="minorHAnsi" w:hAnsiTheme="minorHAnsi" w:cs="Arial"/>
          <w:color w:val="000000" w:themeColor="text1"/>
          <w:lang w:val="sk-SK"/>
        </w:rPr>
        <w:t xml:space="preserve">Obec </w:t>
      </w:r>
      <w:r w:rsidRPr="00A23186">
        <w:rPr>
          <w:rFonts w:asciiTheme="minorHAnsi" w:hAnsiTheme="minorHAnsi" w:cs="Arial"/>
          <w:color w:val="000000" w:themeColor="text1"/>
          <w:lang w:val="sk-SK"/>
        </w:rPr>
        <w:t>Lendak a</w:t>
      </w:r>
      <w:r w:rsidR="00530162">
        <w:rPr>
          <w:rFonts w:asciiTheme="minorHAnsi" w:hAnsiTheme="minorHAnsi" w:cs="Arial"/>
          <w:color w:val="000000" w:themeColor="text1"/>
          <w:lang w:val="sk-SK"/>
        </w:rPr>
        <w:t> </w:t>
      </w:r>
      <w:proofErr w:type="spellStart"/>
      <w:r w:rsidRPr="00A23186">
        <w:rPr>
          <w:rFonts w:asciiTheme="minorHAnsi" w:hAnsiTheme="minorHAnsi" w:cs="Arial"/>
          <w:color w:val="000000" w:themeColor="text1"/>
          <w:lang w:val="sk-SK"/>
        </w:rPr>
        <w:t>Horyzont</w:t>
      </w:r>
      <w:proofErr w:type="spellEnd"/>
      <w:r w:rsidR="00530162">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 xml:space="preserve">360 </w:t>
      </w:r>
      <w:proofErr w:type="spellStart"/>
      <w:r w:rsidRPr="00A23186">
        <w:rPr>
          <w:rFonts w:asciiTheme="minorHAnsi" w:hAnsiTheme="minorHAnsi" w:cs="Arial"/>
          <w:color w:val="000000" w:themeColor="text1"/>
          <w:lang w:val="sk-SK"/>
        </w:rPr>
        <w:t>Foundation</w:t>
      </w:r>
      <w:proofErr w:type="spellEnd"/>
    </w:p>
    <w:p w14:paraId="4DEABAC0" w14:textId="77777777" w:rsidR="00EE0D5B" w:rsidRPr="00237463" w:rsidRDefault="00EE0D5B" w:rsidP="00EE0D5B">
      <w:pPr>
        <w:spacing w:after="0"/>
        <w:rPr>
          <w:rFonts w:asciiTheme="minorHAnsi" w:hAnsiTheme="minorHAnsi" w:cs="Arial"/>
          <w:color w:val="000000" w:themeColor="text1"/>
          <w:lang w:val="sk-SK"/>
        </w:rPr>
      </w:pPr>
    </w:p>
    <w:p w14:paraId="71BF360A" w14:textId="68B39F14"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Cieľom projektu je udržateľný rozvoj cestovného ruchu na poľsko-</w:t>
      </w:r>
      <w:r w:rsidRPr="00237463">
        <w:rPr>
          <w:rFonts w:asciiTheme="minorHAnsi" w:hAnsiTheme="minorHAnsi" w:cs="Arial"/>
          <w:color w:val="000000" w:themeColor="text1"/>
          <w:lang w:val="sk-SK"/>
        </w:rPr>
        <w:t>slovenských</w:t>
      </w:r>
      <w:r w:rsidRPr="00A23186">
        <w:rPr>
          <w:rFonts w:asciiTheme="minorHAnsi" w:hAnsiTheme="minorHAnsi" w:cs="Arial"/>
          <w:color w:val="000000" w:themeColor="text1"/>
          <w:lang w:val="sk-SK"/>
        </w:rPr>
        <w:t xml:space="preserve"> hraniciach s využitím prírodného a kultúrneho dedičstva </w:t>
      </w:r>
      <w:proofErr w:type="spellStart"/>
      <w:r w:rsidRPr="00237463">
        <w:rPr>
          <w:rFonts w:asciiTheme="minorHAnsi" w:hAnsiTheme="minorHAnsi" w:cs="Arial"/>
          <w:color w:val="000000" w:themeColor="text1"/>
          <w:lang w:val="sk-SK"/>
        </w:rPr>
        <w:t>Gminy</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 xml:space="preserve"> a</w:t>
      </w:r>
      <w:r w:rsidRPr="00237463">
        <w:rPr>
          <w:rFonts w:asciiTheme="minorHAnsi" w:hAnsiTheme="minorHAnsi" w:cs="Arial"/>
          <w:color w:val="000000" w:themeColor="text1"/>
          <w:lang w:val="sk-SK"/>
        </w:rPr>
        <w:t xml:space="preserve"> obce </w:t>
      </w:r>
      <w:r w:rsidRPr="00A23186">
        <w:rPr>
          <w:rFonts w:asciiTheme="minorHAnsi" w:hAnsiTheme="minorHAnsi" w:cs="Arial"/>
          <w:color w:val="000000" w:themeColor="text1"/>
          <w:lang w:val="sk-SK"/>
        </w:rPr>
        <w:t>Lendak a propagácia turistických hodnôt pohraničia</w:t>
      </w:r>
      <w:r w:rsidRPr="00237463">
        <w:rPr>
          <w:rFonts w:asciiTheme="minorHAnsi" w:hAnsiTheme="minorHAnsi" w:cs="Arial"/>
          <w:color w:val="000000" w:themeColor="text1"/>
          <w:lang w:val="sk-SK"/>
        </w:rPr>
        <w:t xml:space="preserve"> pre </w:t>
      </w:r>
      <w:r w:rsidRPr="00A23186">
        <w:rPr>
          <w:rFonts w:asciiTheme="minorHAnsi" w:hAnsiTheme="minorHAnsi" w:cs="Arial"/>
          <w:color w:val="000000" w:themeColor="text1"/>
          <w:lang w:val="sk-SK"/>
        </w:rPr>
        <w:t xml:space="preserve"> turist</w:t>
      </w:r>
      <w:r w:rsidRPr="00237463">
        <w:rPr>
          <w:rFonts w:asciiTheme="minorHAnsi" w:hAnsiTheme="minorHAnsi" w:cs="Arial"/>
          <w:color w:val="000000" w:themeColor="text1"/>
          <w:lang w:val="sk-SK"/>
        </w:rPr>
        <w:t>ov</w:t>
      </w:r>
      <w:r w:rsidRPr="00A23186">
        <w:rPr>
          <w:rFonts w:asciiTheme="minorHAnsi" w:hAnsiTheme="minorHAnsi" w:cs="Arial"/>
          <w:color w:val="000000" w:themeColor="text1"/>
          <w:lang w:val="sk-SK"/>
        </w:rPr>
        <w:t xml:space="preserve"> a</w:t>
      </w:r>
      <w:r w:rsidRPr="00237463">
        <w:rPr>
          <w:rFonts w:asciiTheme="minorHAnsi" w:hAnsiTheme="minorHAnsi" w:cs="Arial"/>
          <w:color w:val="000000" w:themeColor="text1"/>
          <w:lang w:val="sk-SK"/>
        </w:rPr>
        <w:t> </w:t>
      </w:r>
      <w:proofErr w:type="spellStart"/>
      <w:r w:rsidRPr="00A23186">
        <w:rPr>
          <w:rFonts w:asciiTheme="minorHAnsi" w:hAnsiTheme="minorHAnsi" w:cs="Arial"/>
          <w:color w:val="000000" w:themeColor="text1"/>
          <w:lang w:val="sk-SK"/>
        </w:rPr>
        <w:t>miestn</w:t>
      </w:r>
      <w:r w:rsidRPr="00237463">
        <w:rPr>
          <w:rFonts w:asciiTheme="minorHAnsi" w:hAnsiTheme="minorHAnsi" w:cs="Arial"/>
          <w:color w:val="000000" w:themeColor="text1"/>
          <w:lang w:val="sk-SK"/>
        </w:rPr>
        <w:t>ých</w:t>
      </w:r>
      <w:proofErr w:type="spellEnd"/>
      <w:r w:rsidRPr="00237463">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obyvateľ</w:t>
      </w:r>
      <w:r w:rsidRPr="00237463">
        <w:rPr>
          <w:rFonts w:asciiTheme="minorHAnsi" w:hAnsiTheme="minorHAnsi" w:cs="Arial"/>
          <w:color w:val="000000" w:themeColor="text1"/>
          <w:lang w:val="sk-SK"/>
        </w:rPr>
        <w:t>ov</w:t>
      </w:r>
      <w:r w:rsidRPr="00A23186">
        <w:rPr>
          <w:rFonts w:asciiTheme="minorHAnsi" w:hAnsiTheme="minorHAnsi" w:cs="Arial"/>
          <w:color w:val="000000" w:themeColor="text1"/>
          <w:lang w:val="sk-SK"/>
        </w:rPr>
        <w:t>.</w:t>
      </w:r>
    </w:p>
    <w:p w14:paraId="28C0360F" w14:textId="77777777" w:rsidR="00EE0D5B" w:rsidRPr="00237463" w:rsidRDefault="00EE0D5B" w:rsidP="00EE0D5B">
      <w:pPr>
        <w:spacing w:after="0"/>
        <w:rPr>
          <w:rFonts w:asciiTheme="minorHAnsi" w:hAnsiTheme="minorHAnsi" w:cs="Arial"/>
          <w:color w:val="000000" w:themeColor="text1"/>
          <w:lang w:val="sk-SK"/>
        </w:rPr>
      </w:pPr>
    </w:p>
    <w:p w14:paraId="4F890F4C" w14:textId="6AED32BC"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Špecifické ciele projektu:</w:t>
      </w:r>
    </w:p>
    <w:p w14:paraId="581CC594" w14:textId="56C3CD85"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1. Posilnenie </w:t>
      </w:r>
      <w:proofErr w:type="spellStart"/>
      <w:r w:rsidRPr="00A23186">
        <w:rPr>
          <w:rFonts w:asciiTheme="minorHAnsi" w:hAnsiTheme="minorHAnsi" w:cs="Arial"/>
          <w:color w:val="000000" w:themeColor="text1"/>
          <w:lang w:val="sk-SK"/>
        </w:rPr>
        <w:t>medzi</w:t>
      </w:r>
      <w:r w:rsidRPr="00237463">
        <w:rPr>
          <w:rFonts w:asciiTheme="minorHAnsi" w:hAnsiTheme="minorHAnsi" w:cs="Arial"/>
          <w:color w:val="000000" w:themeColor="text1"/>
          <w:lang w:val="sk-SK"/>
        </w:rPr>
        <w:t>sektorových</w:t>
      </w:r>
      <w:proofErr w:type="spellEnd"/>
      <w:r w:rsidRPr="00237463">
        <w:rPr>
          <w:rFonts w:asciiTheme="minorHAnsi" w:hAnsiTheme="minorHAnsi" w:cs="Arial"/>
          <w:color w:val="000000" w:themeColor="text1"/>
          <w:lang w:val="sk-SK"/>
        </w:rPr>
        <w:t xml:space="preserve"> </w:t>
      </w:r>
      <w:r w:rsidRPr="00A23186">
        <w:rPr>
          <w:rFonts w:asciiTheme="minorHAnsi" w:hAnsiTheme="minorHAnsi" w:cs="Arial"/>
          <w:color w:val="000000" w:themeColor="text1"/>
          <w:lang w:val="sk-SK"/>
        </w:rPr>
        <w:t>partnerov a obyvateľov pohraničia organizovaním spoločných podujatí zaujímavým a tradičným spôsobom predstavujúci</w:t>
      </w:r>
      <w:r w:rsidRPr="00237463">
        <w:rPr>
          <w:rFonts w:asciiTheme="minorHAnsi" w:hAnsiTheme="minorHAnsi" w:cs="Arial"/>
          <w:color w:val="000000" w:themeColor="text1"/>
          <w:lang w:val="sk-SK"/>
        </w:rPr>
        <w:t>m</w:t>
      </w:r>
      <w:r w:rsidRPr="00A23186">
        <w:rPr>
          <w:rFonts w:asciiTheme="minorHAnsi" w:hAnsiTheme="minorHAnsi" w:cs="Arial"/>
          <w:color w:val="000000" w:themeColor="text1"/>
          <w:lang w:val="sk-SK"/>
        </w:rPr>
        <w:t xml:space="preserve"> jedinečné krajinné a kultúrne zdroje pohraničnej oblasti.</w:t>
      </w:r>
    </w:p>
    <w:p w14:paraId="62D498FA" w14:textId="69B4559C"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2. Zavedenie novej rekreačnej ponuky na základe rozvinutej cezhraničnej turistik</w:t>
      </w:r>
      <w:r w:rsidR="00530162">
        <w:rPr>
          <w:rFonts w:asciiTheme="minorHAnsi" w:hAnsiTheme="minorHAnsi" w:cs="Arial"/>
          <w:color w:val="000000" w:themeColor="text1"/>
          <w:lang w:val="sk-SK"/>
        </w:rPr>
        <w:t>y</w:t>
      </w:r>
      <w:r w:rsidRPr="00A23186">
        <w:rPr>
          <w:rFonts w:asciiTheme="minorHAnsi" w:hAnsiTheme="minorHAnsi" w:cs="Arial"/>
          <w:color w:val="000000" w:themeColor="text1"/>
          <w:lang w:val="sk-SK"/>
        </w:rPr>
        <w:t>.</w:t>
      </w:r>
    </w:p>
    <w:p w14:paraId="10FDA356" w14:textId="77921B81"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3. Zvyšovanie </w:t>
      </w:r>
      <w:r w:rsidRPr="00237463">
        <w:rPr>
          <w:rFonts w:asciiTheme="minorHAnsi" w:hAnsiTheme="minorHAnsi" w:cs="Arial"/>
          <w:color w:val="000000" w:themeColor="text1"/>
          <w:lang w:val="sk-SK"/>
        </w:rPr>
        <w:t>povedomia</w:t>
      </w:r>
      <w:r w:rsidRPr="00A23186">
        <w:rPr>
          <w:rFonts w:asciiTheme="minorHAnsi" w:hAnsiTheme="minorHAnsi" w:cs="Arial"/>
          <w:color w:val="000000" w:themeColor="text1"/>
          <w:lang w:val="sk-SK"/>
        </w:rPr>
        <w:t xml:space="preserve"> a </w:t>
      </w:r>
      <w:r w:rsidR="008D0CBE" w:rsidRPr="00237463">
        <w:rPr>
          <w:rFonts w:asciiTheme="minorHAnsi" w:hAnsiTheme="minorHAnsi" w:cs="Arial"/>
          <w:color w:val="000000" w:themeColor="text1"/>
          <w:lang w:val="sk-SK"/>
        </w:rPr>
        <w:t>do</w:t>
      </w:r>
      <w:r w:rsidRPr="00A23186">
        <w:rPr>
          <w:rFonts w:asciiTheme="minorHAnsi" w:hAnsiTheme="minorHAnsi" w:cs="Arial"/>
          <w:color w:val="000000" w:themeColor="text1"/>
          <w:lang w:val="sk-SK"/>
        </w:rPr>
        <w:t>cenenia kultúrneho a prírodného dedičstva pohraničia prostredníctvom komplexných propagačných a informačných aktivít.</w:t>
      </w:r>
    </w:p>
    <w:p w14:paraId="59219C75" w14:textId="77777777" w:rsidR="00EE0D5B" w:rsidRPr="00237463" w:rsidRDefault="00EE0D5B" w:rsidP="00EE0D5B">
      <w:pPr>
        <w:spacing w:after="0"/>
        <w:rPr>
          <w:rFonts w:asciiTheme="minorHAnsi" w:hAnsiTheme="minorHAnsi" w:cs="Arial"/>
          <w:color w:val="000000" w:themeColor="text1"/>
          <w:lang w:val="sk-SK"/>
        </w:rPr>
      </w:pPr>
    </w:p>
    <w:p w14:paraId="6D6FDF06" w14:textId="70E69651"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Aktivity v projekte:</w:t>
      </w:r>
    </w:p>
    <w:p w14:paraId="77CBDFA3" w14:textId="0BCFA81F"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1. Výstavba parkovacích miest a náučných tabúľ, altánok pre turistov s</w:t>
      </w:r>
      <w:r w:rsidR="008D0CBE" w:rsidRPr="00237463">
        <w:rPr>
          <w:rFonts w:asciiTheme="minorHAnsi" w:hAnsiTheme="minorHAnsi" w:cs="Arial"/>
          <w:color w:val="000000" w:themeColor="text1"/>
          <w:lang w:val="sk-SK"/>
        </w:rPr>
        <w:t xml:space="preserve"> malou </w:t>
      </w:r>
      <w:r w:rsidRPr="00A23186">
        <w:rPr>
          <w:rFonts w:asciiTheme="minorHAnsi" w:hAnsiTheme="minorHAnsi" w:cs="Arial"/>
          <w:color w:val="000000" w:themeColor="text1"/>
          <w:lang w:val="sk-SK"/>
        </w:rPr>
        <w:t>architekt</w:t>
      </w:r>
      <w:r w:rsidR="008D0CBE" w:rsidRPr="00237463">
        <w:rPr>
          <w:rFonts w:asciiTheme="minorHAnsi" w:hAnsiTheme="minorHAnsi" w:cs="Arial"/>
          <w:color w:val="000000" w:themeColor="text1"/>
          <w:lang w:val="sk-SK"/>
        </w:rPr>
        <w:t>úrou</w:t>
      </w:r>
      <w:r w:rsidRPr="00A23186">
        <w:rPr>
          <w:rFonts w:asciiTheme="minorHAnsi" w:hAnsiTheme="minorHAnsi" w:cs="Arial"/>
          <w:color w:val="000000" w:themeColor="text1"/>
          <w:lang w:val="sk-SK"/>
        </w:rPr>
        <w:t xml:space="preserve"> v </w:t>
      </w:r>
      <w:proofErr w:type="spellStart"/>
      <w:r w:rsidR="008D0CBE" w:rsidRPr="00237463">
        <w:rPr>
          <w:rFonts w:asciiTheme="minorHAnsi" w:hAnsiTheme="minorHAnsi" w:cs="Arial"/>
          <w:color w:val="000000" w:themeColor="text1"/>
          <w:lang w:val="sk-SK"/>
        </w:rPr>
        <w:t>Gmine</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w:t>
      </w:r>
    </w:p>
    <w:p w14:paraId="634F7729" w14:textId="3B3B0FD2"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2. Nákup vybavenia pre </w:t>
      </w:r>
      <w:proofErr w:type="spellStart"/>
      <w:r w:rsidR="008D0CBE" w:rsidRPr="00237463">
        <w:rPr>
          <w:rFonts w:asciiTheme="minorHAnsi" w:hAnsiTheme="minorHAnsi" w:cs="Arial"/>
          <w:color w:val="000000" w:themeColor="text1"/>
          <w:lang w:val="sk-SK"/>
        </w:rPr>
        <w:t>Gminu</w:t>
      </w:r>
      <w:proofErr w:type="spellEnd"/>
      <w:r w:rsidRPr="00A23186">
        <w:rPr>
          <w:rFonts w:asciiTheme="minorHAnsi" w:hAnsiTheme="minorHAnsi" w:cs="Arial"/>
          <w:color w:val="000000" w:themeColor="text1"/>
          <w:lang w:val="sk-SK"/>
        </w:rPr>
        <w:t xml:space="preserve"> </w:t>
      </w:r>
      <w:proofErr w:type="spellStart"/>
      <w:r w:rsidRPr="00A23186">
        <w:rPr>
          <w:rFonts w:asciiTheme="minorHAnsi" w:hAnsiTheme="minorHAnsi" w:cs="Arial"/>
          <w:color w:val="000000" w:themeColor="text1"/>
          <w:lang w:val="sk-SK"/>
        </w:rPr>
        <w:t>Gródek</w:t>
      </w:r>
      <w:proofErr w:type="spellEnd"/>
      <w:r w:rsidRPr="00A23186">
        <w:rPr>
          <w:rFonts w:asciiTheme="minorHAnsi" w:hAnsiTheme="minorHAnsi" w:cs="Arial"/>
          <w:color w:val="000000" w:themeColor="text1"/>
          <w:lang w:val="sk-SK"/>
        </w:rPr>
        <w:t xml:space="preserve"> nad </w:t>
      </w:r>
      <w:proofErr w:type="spellStart"/>
      <w:r w:rsidRPr="00A23186">
        <w:rPr>
          <w:rFonts w:asciiTheme="minorHAnsi" w:hAnsiTheme="minorHAnsi" w:cs="Arial"/>
          <w:color w:val="000000" w:themeColor="text1"/>
          <w:lang w:val="sk-SK"/>
        </w:rPr>
        <w:t>Dunajcem</w:t>
      </w:r>
      <w:proofErr w:type="spellEnd"/>
      <w:r w:rsidRPr="00A23186">
        <w:rPr>
          <w:rFonts w:asciiTheme="minorHAnsi" w:hAnsiTheme="minorHAnsi" w:cs="Arial"/>
          <w:color w:val="000000" w:themeColor="text1"/>
          <w:lang w:val="sk-SK"/>
        </w:rPr>
        <w:t xml:space="preserve"> (horské bicykle a </w:t>
      </w:r>
      <w:proofErr w:type="spellStart"/>
      <w:r w:rsidRPr="00A23186">
        <w:rPr>
          <w:rFonts w:asciiTheme="minorHAnsi" w:hAnsiTheme="minorHAnsi" w:cs="Arial"/>
          <w:color w:val="000000" w:themeColor="text1"/>
          <w:lang w:val="sk-SK"/>
        </w:rPr>
        <w:t>elektrobicykle</w:t>
      </w:r>
      <w:proofErr w:type="spellEnd"/>
      <w:r w:rsidRPr="00A23186">
        <w:rPr>
          <w:rFonts w:asciiTheme="minorHAnsi" w:hAnsiTheme="minorHAnsi" w:cs="Arial"/>
          <w:color w:val="000000" w:themeColor="text1"/>
          <w:lang w:val="sk-SK"/>
        </w:rPr>
        <w:t>).</w:t>
      </w:r>
    </w:p>
    <w:p w14:paraId="7A9B3EFA"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3. Vypracovanie propagačných materiálov a organizácia kultúrnych podujatí.</w:t>
      </w:r>
    </w:p>
    <w:p w14:paraId="30CBE9EB" w14:textId="500A616D"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4. Výstavba náučných tabúľ, altánok pre turistov s</w:t>
      </w:r>
      <w:r w:rsidR="008D0CBE" w:rsidRPr="00237463">
        <w:rPr>
          <w:rFonts w:asciiTheme="minorHAnsi" w:hAnsiTheme="minorHAnsi" w:cs="Arial"/>
          <w:color w:val="000000" w:themeColor="text1"/>
          <w:lang w:val="sk-SK"/>
        </w:rPr>
        <w:t xml:space="preserve"> malou </w:t>
      </w:r>
      <w:r w:rsidRPr="00A23186">
        <w:rPr>
          <w:rFonts w:asciiTheme="minorHAnsi" w:hAnsiTheme="minorHAnsi" w:cs="Arial"/>
          <w:color w:val="000000" w:themeColor="text1"/>
          <w:lang w:val="sk-SK"/>
        </w:rPr>
        <w:t>architektúr</w:t>
      </w:r>
      <w:r w:rsidR="008D0CBE" w:rsidRPr="00237463">
        <w:rPr>
          <w:rFonts w:asciiTheme="minorHAnsi" w:hAnsiTheme="minorHAnsi" w:cs="Arial"/>
          <w:color w:val="000000" w:themeColor="text1"/>
          <w:lang w:val="sk-SK"/>
        </w:rPr>
        <w:t>ou</w:t>
      </w:r>
      <w:r w:rsidRPr="00A23186">
        <w:rPr>
          <w:rFonts w:asciiTheme="minorHAnsi" w:hAnsiTheme="minorHAnsi" w:cs="Arial"/>
          <w:color w:val="000000" w:themeColor="text1"/>
          <w:lang w:val="sk-SK"/>
        </w:rPr>
        <w:t xml:space="preserve"> v </w:t>
      </w:r>
      <w:r w:rsidR="008D0CBE" w:rsidRPr="00237463">
        <w:rPr>
          <w:rFonts w:asciiTheme="minorHAnsi" w:hAnsiTheme="minorHAnsi" w:cs="Arial"/>
          <w:color w:val="000000" w:themeColor="text1"/>
          <w:lang w:val="sk-SK"/>
        </w:rPr>
        <w:t>obci</w:t>
      </w:r>
      <w:r w:rsidRPr="00A23186">
        <w:rPr>
          <w:rFonts w:asciiTheme="minorHAnsi" w:hAnsiTheme="minorHAnsi" w:cs="Arial"/>
          <w:color w:val="000000" w:themeColor="text1"/>
          <w:lang w:val="sk-SK"/>
        </w:rPr>
        <w:t xml:space="preserve"> Lendak.</w:t>
      </w:r>
    </w:p>
    <w:p w14:paraId="19D9A1D5" w14:textId="402783B2"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5. Nákup vybavenia pre obec </w:t>
      </w:r>
      <w:proofErr w:type="spellStart"/>
      <w:r w:rsidRPr="00A23186">
        <w:rPr>
          <w:rFonts w:asciiTheme="minorHAnsi" w:hAnsiTheme="minorHAnsi" w:cs="Arial"/>
          <w:color w:val="000000" w:themeColor="text1"/>
          <w:lang w:val="sk-SK"/>
        </w:rPr>
        <w:t>Lednak</w:t>
      </w:r>
      <w:proofErr w:type="spellEnd"/>
      <w:r w:rsidRPr="00A23186">
        <w:rPr>
          <w:rFonts w:asciiTheme="minorHAnsi" w:hAnsiTheme="minorHAnsi" w:cs="Arial"/>
          <w:color w:val="000000" w:themeColor="text1"/>
          <w:lang w:val="sk-SK"/>
        </w:rPr>
        <w:t xml:space="preserve"> (horské a elektrické bicykle</w:t>
      </w:r>
      <w:r w:rsidR="00530162">
        <w:rPr>
          <w:rFonts w:asciiTheme="minorHAnsi" w:hAnsiTheme="minorHAnsi" w:cs="Arial"/>
          <w:color w:val="000000" w:themeColor="text1"/>
          <w:lang w:val="sk-SK"/>
        </w:rPr>
        <w:t xml:space="preserve">, dobíjacia stanica na </w:t>
      </w:r>
      <w:proofErr w:type="spellStart"/>
      <w:r w:rsidR="00530162">
        <w:rPr>
          <w:rFonts w:asciiTheme="minorHAnsi" w:hAnsiTheme="minorHAnsi" w:cs="Arial"/>
          <w:color w:val="000000" w:themeColor="text1"/>
          <w:lang w:val="sk-SK"/>
        </w:rPr>
        <w:t>elektrobicykle</w:t>
      </w:r>
      <w:proofErr w:type="spellEnd"/>
      <w:r w:rsidRPr="00A23186">
        <w:rPr>
          <w:rFonts w:asciiTheme="minorHAnsi" w:hAnsiTheme="minorHAnsi" w:cs="Arial"/>
          <w:color w:val="000000" w:themeColor="text1"/>
          <w:lang w:val="sk-SK"/>
        </w:rPr>
        <w:t>).</w:t>
      </w:r>
    </w:p>
    <w:p w14:paraId="4D222A77" w14:textId="797C183B" w:rsidR="00A23186" w:rsidRPr="00237463"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6. Riadenie a propagácia projektu.</w:t>
      </w:r>
    </w:p>
    <w:p w14:paraId="28BA8692" w14:textId="77777777" w:rsidR="00EE0D5B" w:rsidRPr="00A23186" w:rsidRDefault="00EE0D5B" w:rsidP="00EE0D5B">
      <w:pPr>
        <w:spacing w:after="0"/>
        <w:rPr>
          <w:rFonts w:asciiTheme="minorHAnsi" w:hAnsiTheme="minorHAnsi" w:cs="Arial"/>
          <w:color w:val="000000" w:themeColor="text1"/>
          <w:lang w:val="sk-SK"/>
        </w:rPr>
      </w:pPr>
    </w:p>
    <w:p w14:paraId="32C3F903" w14:textId="77777777" w:rsidR="00A23186" w:rsidRPr="00A23186"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Výsledky projektu:</w:t>
      </w:r>
    </w:p>
    <w:p w14:paraId="2334C381" w14:textId="3480B586"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2 nové, modernizované alebo rozšírené prvky infraštruktúry pre</w:t>
      </w:r>
      <w:r w:rsidR="00EE0D5B" w:rsidRPr="00237463">
        <w:rPr>
          <w:rFonts w:asciiTheme="minorHAnsi" w:hAnsiTheme="minorHAnsi" w:cs="Arial"/>
          <w:color w:val="000000" w:themeColor="text1"/>
          <w:lang w:val="sk-SK"/>
        </w:rPr>
        <w:t xml:space="preserve"> cezhraničnú turistiku</w:t>
      </w:r>
    </w:p>
    <w:p w14:paraId="3A3CF66B" w14:textId="222A73EB"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Zakúpené vybavenie pre turistov: 2 (súpravy horských a elektrických bicyklov)</w:t>
      </w:r>
    </w:p>
    <w:p w14:paraId="4FC63672"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Organizácia cyklického rekreačného a kultúrneho podujatia</w:t>
      </w:r>
    </w:p>
    <w:p w14:paraId="02238983" w14:textId="75DE3459" w:rsidR="00A23186" w:rsidRPr="00237463"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 xml:space="preserve">• 2 namontované objekty </w:t>
      </w:r>
      <w:proofErr w:type="spellStart"/>
      <w:r w:rsidRPr="00A23186">
        <w:rPr>
          <w:rFonts w:asciiTheme="minorHAnsi" w:hAnsiTheme="minorHAnsi" w:cs="Arial"/>
          <w:color w:val="000000" w:themeColor="text1"/>
          <w:lang w:val="sk-SK"/>
        </w:rPr>
        <w:t>mlej</w:t>
      </w:r>
      <w:proofErr w:type="spellEnd"/>
      <w:r w:rsidRPr="00A23186">
        <w:rPr>
          <w:rFonts w:asciiTheme="minorHAnsi" w:hAnsiTheme="minorHAnsi" w:cs="Arial"/>
          <w:color w:val="000000" w:themeColor="text1"/>
          <w:lang w:val="sk-SK"/>
        </w:rPr>
        <w:t xml:space="preserve"> architektúry</w:t>
      </w:r>
    </w:p>
    <w:p w14:paraId="688B34C3" w14:textId="77777777" w:rsidR="00EE0D5B" w:rsidRPr="00A23186" w:rsidRDefault="00EE0D5B" w:rsidP="00EE0D5B">
      <w:pPr>
        <w:spacing w:after="0"/>
        <w:rPr>
          <w:rFonts w:asciiTheme="minorHAnsi" w:hAnsiTheme="minorHAnsi" w:cs="Arial"/>
          <w:color w:val="000000" w:themeColor="text1"/>
          <w:lang w:val="sk-SK"/>
        </w:rPr>
      </w:pPr>
    </w:p>
    <w:p w14:paraId="285F0EC1"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Obdobie realizácie projektu: 1. 1. 2020 - 30. 11. 2020</w:t>
      </w:r>
    </w:p>
    <w:p w14:paraId="61C5C360" w14:textId="77777777" w:rsidR="00A23186" w:rsidRPr="00A23186" w:rsidRDefault="00A23186" w:rsidP="00EE0D5B">
      <w:pPr>
        <w:spacing w:after="0"/>
        <w:rPr>
          <w:rFonts w:asciiTheme="minorHAnsi" w:hAnsiTheme="minorHAnsi" w:cs="Arial"/>
          <w:color w:val="000000" w:themeColor="text1"/>
          <w:lang w:val="sk-SK"/>
        </w:rPr>
      </w:pPr>
      <w:r w:rsidRPr="00A23186">
        <w:rPr>
          <w:rFonts w:asciiTheme="minorHAnsi" w:hAnsiTheme="minorHAnsi" w:cs="Arial"/>
          <w:color w:val="000000" w:themeColor="text1"/>
          <w:lang w:val="sk-SK"/>
        </w:rPr>
        <w:t>Hodnota projektu: 136 292,88 EUR</w:t>
      </w:r>
    </w:p>
    <w:p w14:paraId="7AE532BB" w14:textId="07477DEB" w:rsidR="00A23186" w:rsidRPr="00D62504" w:rsidRDefault="00A23186" w:rsidP="00EE0D5B">
      <w:pPr>
        <w:spacing w:after="0"/>
        <w:rPr>
          <w:rFonts w:asciiTheme="minorHAnsi" w:hAnsiTheme="minorHAnsi" w:cs="Arial"/>
          <w:b/>
          <w:bCs/>
          <w:color w:val="000000" w:themeColor="text1"/>
          <w:lang w:val="sk-SK"/>
        </w:rPr>
      </w:pPr>
      <w:r w:rsidRPr="00A23186">
        <w:rPr>
          <w:rFonts w:asciiTheme="minorHAnsi" w:hAnsiTheme="minorHAnsi" w:cs="Arial"/>
          <w:b/>
          <w:bCs/>
          <w:color w:val="000000" w:themeColor="text1"/>
          <w:lang w:val="sk-SK"/>
        </w:rPr>
        <w:t>Vrátane spolufinancovania (73,37</w:t>
      </w:r>
      <w:r w:rsidR="00BF7D34" w:rsidRPr="00D62504">
        <w:rPr>
          <w:rFonts w:asciiTheme="minorHAnsi" w:hAnsiTheme="minorHAnsi" w:cs="Arial"/>
          <w:b/>
          <w:bCs/>
          <w:color w:val="000000" w:themeColor="text1"/>
          <w:lang w:val="sk-SK"/>
        </w:rPr>
        <w:t xml:space="preserve"> </w:t>
      </w:r>
      <w:r w:rsidRPr="00A23186">
        <w:rPr>
          <w:rFonts w:asciiTheme="minorHAnsi" w:hAnsiTheme="minorHAnsi" w:cs="Arial"/>
          <w:b/>
          <w:bCs/>
          <w:color w:val="000000" w:themeColor="text1"/>
          <w:lang w:val="sk-SK"/>
        </w:rPr>
        <w:t>%): 99 99</w:t>
      </w:r>
      <w:r w:rsidR="00E074A2" w:rsidRPr="00D62504">
        <w:rPr>
          <w:rFonts w:asciiTheme="minorHAnsi" w:hAnsiTheme="minorHAnsi" w:cs="Arial"/>
          <w:b/>
          <w:bCs/>
          <w:color w:val="000000" w:themeColor="text1"/>
          <w:lang w:val="sk-SK"/>
        </w:rPr>
        <w:t>8</w:t>
      </w:r>
      <w:r w:rsidRPr="00A23186">
        <w:rPr>
          <w:rFonts w:asciiTheme="minorHAnsi" w:hAnsiTheme="minorHAnsi" w:cs="Arial"/>
          <w:b/>
          <w:bCs/>
          <w:color w:val="000000" w:themeColor="text1"/>
          <w:lang w:val="sk-SK"/>
        </w:rPr>
        <w:t>,07 EUR</w:t>
      </w:r>
      <w:r w:rsidR="00BF7D34" w:rsidRPr="00D62504">
        <w:rPr>
          <w:rFonts w:asciiTheme="minorHAnsi" w:hAnsiTheme="minorHAnsi" w:cs="Arial"/>
          <w:b/>
          <w:bCs/>
          <w:color w:val="000000" w:themeColor="text1"/>
          <w:lang w:val="sk-SK"/>
        </w:rPr>
        <w:t xml:space="preserve"> z Európskeho fondu regionálneho rozvoja</w:t>
      </w:r>
    </w:p>
    <w:p w14:paraId="5CB64BAE" w14:textId="5DD0973C" w:rsidR="00911962" w:rsidRPr="00D62504" w:rsidRDefault="00911962" w:rsidP="00EE0D5B">
      <w:pPr>
        <w:spacing w:after="0"/>
        <w:rPr>
          <w:rFonts w:asciiTheme="minorHAnsi" w:hAnsiTheme="minorHAnsi" w:cs="Arial"/>
          <w:b/>
          <w:bCs/>
          <w:color w:val="000000" w:themeColor="text1"/>
          <w:lang w:val="sk-SK"/>
        </w:rPr>
      </w:pPr>
      <w:r w:rsidRPr="00D62504">
        <w:rPr>
          <w:rFonts w:asciiTheme="minorHAnsi" w:hAnsiTheme="minorHAnsi" w:cs="Arial"/>
          <w:b/>
          <w:bCs/>
          <w:color w:val="000000" w:themeColor="text1"/>
          <w:lang w:val="sk-SK"/>
        </w:rPr>
        <w:t xml:space="preserve">a štátneho rozpočtu: 8 784,85 EUR </w:t>
      </w:r>
    </w:p>
    <w:p w14:paraId="11146571" w14:textId="30C91DC3" w:rsidR="00237463" w:rsidRPr="00A23186" w:rsidRDefault="00372F57" w:rsidP="00EE0D5B">
      <w:pPr>
        <w:spacing w:after="0"/>
        <w:rPr>
          <w:rFonts w:asciiTheme="minorHAnsi" w:hAnsiTheme="minorHAnsi" w:cs="Arial"/>
          <w:color w:val="000000" w:themeColor="text1"/>
          <w:lang w:val="sk-SK"/>
        </w:rPr>
      </w:pPr>
      <w:r>
        <w:rPr>
          <w:noProof/>
        </w:rPr>
        <mc:AlternateContent>
          <mc:Choice Requires="wps">
            <w:drawing>
              <wp:anchor distT="0" distB="0" distL="114300" distR="114300" simplePos="0" relativeHeight="251660288" behindDoc="0" locked="0" layoutInCell="1" allowOverlap="1" wp14:anchorId="3184E831" wp14:editId="126A67D3">
                <wp:simplePos x="0" y="0"/>
                <wp:positionH relativeFrom="margin">
                  <wp:posOffset>2015490</wp:posOffset>
                </wp:positionH>
                <wp:positionV relativeFrom="paragraph">
                  <wp:posOffset>125095</wp:posOffset>
                </wp:positionV>
                <wp:extent cx="2038350" cy="1485900"/>
                <wp:effectExtent l="0" t="0" r="0" b="0"/>
                <wp:wrapSquare wrapText="bothSides"/>
                <wp:docPr id="7" name="Textové pole 7"/>
                <wp:cNvGraphicFramePr/>
                <a:graphic xmlns:a="http://schemas.openxmlformats.org/drawingml/2006/main">
                  <a:graphicData uri="http://schemas.microsoft.com/office/word/2010/wordprocessingShape">
                    <wps:wsp>
                      <wps:cNvSpPr txBox="1"/>
                      <wps:spPr>
                        <a:xfrm>
                          <a:off x="0" y="0"/>
                          <a:ext cx="2038350" cy="1485900"/>
                        </a:xfrm>
                        <a:prstGeom prst="rect">
                          <a:avLst/>
                        </a:prstGeom>
                        <a:noFill/>
                        <a:ln w="6350">
                          <a:noFill/>
                        </a:ln>
                      </wps:spPr>
                      <wps:txbx>
                        <w:txbxContent>
                          <w:p w14:paraId="6B9917CD"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Obec Lendak</w:t>
                            </w:r>
                          </w:p>
                          <w:p w14:paraId="6B32F780" w14:textId="52052022"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Kostolná 194/14, Lendak 05</w:t>
                            </w:r>
                            <w:r w:rsidR="00474874">
                              <w:rPr>
                                <w:rFonts w:ascii="Arial" w:eastAsia="Arial" w:hAnsi="Arial" w:cs="Arial"/>
                                <w:sz w:val="18"/>
                                <w:szCs w:val="18"/>
                                <w:lang w:val="sk-SK" w:eastAsia="sk-SK" w:bidi="sk-SK"/>
                              </w:rPr>
                              <w:t>9</w:t>
                            </w:r>
                            <w:r w:rsidRPr="00237463">
                              <w:rPr>
                                <w:rFonts w:ascii="Arial" w:eastAsia="Arial" w:hAnsi="Arial" w:cs="Arial"/>
                                <w:sz w:val="18"/>
                                <w:szCs w:val="18"/>
                                <w:lang w:val="sk-SK" w:eastAsia="sk-SK" w:bidi="sk-SK"/>
                              </w:rPr>
                              <w:t xml:space="preserve"> 07</w:t>
                            </w:r>
                          </w:p>
                          <w:p w14:paraId="1D4DD639"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Republika </w:t>
                            </w:r>
                            <w:proofErr w:type="spellStart"/>
                            <w:r w:rsidRPr="00237463">
                              <w:rPr>
                                <w:rFonts w:ascii="Arial" w:eastAsia="Arial" w:hAnsi="Arial" w:cs="Arial"/>
                                <w:sz w:val="18"/>
                                <w:szCs w:val="18"/>
                                <w:lang w:val="sk-SK" w:eastAsia="sk-SK" w:bidi="sk-SK"/>
                              </w:rPr>
                              <w:t>Stowacka</w:t>
                            </w:r>
                            <w:proofErr w:type="spellEnd"/>
                          </w:p>
                          <w:p w14:paraId="4E2011C3" w14:textId="49F3C195" w:rsidR="00237463" w:rsidRPr="00237463" w:rsidRDefault="00372F57" w:rsidP="00237463">
                            <w:pPr>
                              <w:widowControl w:val="0"/>
                              <w:spacing w:after="80" w:line="240" w:lineRule="auto"/>
                              <w:rPr>
                                <w:rStyle w:val="Hypertextovprepojenie"/>
                                <w:rFonts w:ascii="Arial" w:eastAsia="Arial" w:hAnsi="Arial" w:cs="Arial"/>
                                <w:sz w:val="18"/>
                                <w:szCs w:val="18"/>
                                <w:lang w:val="sk-SK" w:eastAsia="sk-SK" w:bidi="sk-SK"/>
                              </w:rPr>
                            </w:pPr>
                            <w:r w:rsidRPr="00372F57">
                              <w:rPr>
                                <w:rFonts w:ascii="Arial" w:eastAsia="Arial" w:hAnsi="Arial" w:cs="Arial"/>
                                <w:color w:val="3F4979"/>
                                <w:sz w:val="18"/>
                                <w:szCs w:val="18"/>
                                <w:u w:val="single"/>
                                <w:lang w:val="en-US" w:bidi="en-US"/>
                              </w:rPr>
                              <w:fldChar w:fldCharType="begin"/>
                            </w:r>
                            <w:r w:rsidRPr="00372F57">
                              <w:rPr>
                                <w:rFonts w:ascii="Arial" w:eastAsia="Arial" w:hAnsi="Arial" w:cs="Arial"/>
                                <w:color w:val="3F4979"/>
                                <w:sz w:val="18"/>
                                <w:szCs w:val="18"/>
                                <w:u w:val="single"/>
                                <w:lang w:val="en-US" w:bidi="en-US"/>
                              </w:rPr>
                              <w:instrText>HYPERLINK "http://www.lendak.sk/"</w:instrText>
                            </w:r>
                            <w:r w:rsidRPr="00372F57">
                              <w:rPr>
                                <w:rFonts w:ascii="Arial" w:eastAsia="Arial" w:hAnsi="Arial" w:cs="Arial"/>
                                <w:color w:val="3F4979"/>
                                <w:sz w:val="18"/>
                                <w:szCs w:val="18"/>
                                <w:u w:val="single"/>
                                <w:lang w:val="en-US" w:bidi="en-US"/>
                              </w:rPr>
                            </w:r>
                            <w:r w:rsidRPr="00372F57">
                              <w:rPr>
                                <w:rFonts w:ascii="Arial" w:eastAsia="Arial" w:hAnsi="Arial" w:cs="Arial"/>
                                <w:color w:val="3F4979"/>
                                <w:sz w:val="18"/>
                                <w:szCs w:val="18"/>
                                <w:u w:val="single"/>
                                <w:lang w:val="en-US" w:bidi="en-US"/>
                              </w:rPr>
                              <w:fldChar w:fldCharType="separate"/>
                            </w:r>
                            <w:r w:rsidR="00237463" w:rsidRPr="00237463">
                              <w:rPr>
                                <w:rStyle w:val="Hypertextovprepojenie"/>
                                <w:rFonts w:ascii="Arial" w:eastAsia="Arial" w:hAnsi="Arial" w:cs="Arial"/>
                                <w:sz w:val="18"/>
                                <w:szCs w:val="18"/>
                                <w:lang w:val="en-US" w:bidi="en-US"/>
                              </w:rPr>
                              <w:t>www.lendak.sk</w:t>
                            </w:r>
                          </w:p>
                          <w:p w14:paraId="3F564380" w14:textId="562A489C" w:rsidR="00237463" w:rsidRPr="00237463" w:rsidRDefault="00372F57" w:rsidP="00237463">
                            <w:pPr>
                              <w:widowControl w:val="0"/>
                              <w:spacing w:after="0" w:line="240" w:lineRule="auto"/>
                              <w:jc w:val="center"/>
                              <w:rPr>
                                <w:rFonts w:ascii="Times New Roman" w:eastAsia="Times New Roman" w:hAnsi="Times New Roman"/>
                                <w:color w:val="000000"/>
                                <w:sz w:val="2"/>
                                <w:szCs w:val="2"/>
                                <w:lang w:val="sk-SK" w:eastAsia="sk-SK" w:bidi="sk-SK"/>
                              </w:rPr>
                            </w:pPr>
                            <w:r w:rsidRPr="00372F57">
                              <w:rPr>
                                <w:rFonts w:ascii="Arial" w:eastAsia="Arial" w:hAnsi="Arial" w:cs="Arial"/>
                                <w:color w:val="3F4979"/>
                                <w:sz w:val="18"/>
                                <w:szCs w:val="18"/>
                                <w:u w:val="single"/>
                                <w:lang w:val="en-US" w:bidi="en-US"/>
                              </w:rPr>
                              <w:fldChar w:fldCharType="end"/>
                            </w:r>
                            <w:r w:rsidR="00237463" w:rsidRPr="00237463">
                              <w:rPr>
                                <w:rFonts w:ascii="Times New Roman" w:eastAsia="Times New Roman" w:hAnsi="Times New Roman"/>
                                <w:noProof/>
                                <w:color w:val="000000"/>
                                <w:sz w:val="24"/>
                                <w:szCs w:val="24"/>
                                <w:lang w:val="sk-SK" w:eastAsia="sk-SK" w:bidi="sk-SK"/>
                              </w:rPr>
                              <w:drawing>
                                <wp:inline distT="0" distB="0" distL="0" distR="0" wp14:anchorId="413A6457" wp14:editId="78283591">
                                  <wp:extent cx="518160" cy="579120"/>
                                  <wp:effectExtent l="0" t="0" r="0" b="0"/>
                                  <wp:docPr id="2"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pic:blipFill>
                                        <pic:spPr>
                                          <a:xfrm>
                                            <a:off x="0" y="0"/>
                                            <a:ext cx="518160" cy="579120"/>
                                          </a:xfrm>
                                          <a:prstGeom prst="rect">
                                            <a:avLst/>
                                          </a:prstGeom>
                                        </pic:spPr>
                                      </pic:pic>
                                    </a:graphicData>
                                  </a:graphic>
                                </wp:inline>
                              </w:drawing>
                            </w:r>
                          </w:p>
                          <w:p w14:paraId="6B686149" w14:textId="77777777" w:rsidR="00237463" w:rsidRPr="00EF2CE3" w:rsidRDefault="00237463" w:rsidP="00EF2CE3">
                            <w:pPr>
                              <w:widowControl w:val="0"/>
                              <w:spacing w:after="0" w:line="1" w:lineRule="exact"/>
                              <w:rPr>
                                <w:rFonts w:ascii="Times New Roman" w:eastAsia="Times New Roman" w:hAnsi="Times New Roman"/>
                                <w:color w:val="000000"/>
                                <w:sz w:val="24"/>
                                <w:szCs w:val="24"/>
                                <w:lang w:bidi="sk-SK"/>
                              </w:rPr>
                            </w:pPr>
                            <w:r w:rsidRPr="00237463">
                              <w:rPr>
                                <w:rFonts w:ascii="Times New Roman" w:eastAsia="Times New Roman" w:hAnsi="Times New Roman"/>
                                <w:color w:val="000000"/>
                                <w:sz w:val="24"/>
                                <w:szCs w:val="24"/>
                                <w:lang w:val="sk-SK" w:eastAsia="sk-SK" w:bidi="sk-SK"/>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4E831" id="_x0000_t202" coordsize="21600,21600" o:spt="202" path="m,l,21600r21600,l21600,xe">
                <v:stroke joinstyle="miter"/>
                <v:path gradientshapeok="t" o:connecttype="rect"/>
              </v:shapetype>
              <v:shape id="Textové pole 7" o:spid="_x0000_s1026" type="#_x0000_t202" style="position:absolute;margin-left:158.7pt;margin-top:9.85pt;width:160.5pt;height:1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" filled="f" stroked="f" strokeweight=".5pt">
                <v:fill o:detectmouseclick="t"/>
                <v:textbox>
                  <w:txbxContent>
                    <w:p w14:paraId="6B9917CD"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Obec Lendak</w:t>
                      </w:r>
                    </w:p>
                    <w:p w14:paraId="6B32F780" w14:textId="52052022"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Kostolná 194/14, Lendak 05</w:t>
                      </w:r>
                      <w:r w:rsidR="00474874">
                        <w:rPr>
                          <w:rFonts w:ascii="Arial" w:eastAsia="Arial" w:hAnsi="Arial" w:cs="Arial"/>
                          <w:sz w:val="18"/>
                          <w:szCs w:val="18"/>
                          <w:lang w:val="sk-SK" w:eastAsia="sk-SK" w:bidi="sk-SK"/>
                        </w:rPr>
                        <w:t>9</w:t>
                      </w:r>
                      <w:r w:rsidRPr="00237463">
                        <w:rPr>
                          <w:rFonts w:ascii="Arial" w:eastAsia="Arial" w:hAnsi="Arial" w:cs="Arial"/>
                          <w:sz w:val="18"/>
                          <w:szCs w:val="18"/>
                          <w:lang w:val="sk-SK" w:eastAsia="sk-SK" w:bidi="sk-SK"/>
                        </w:rPr>
                        <w:t xml:space="preserve"> 07</w:t>
                      </w:r>
                    </w:p>
                    <w:p w14:paraId="1D4DD639" w14:textId="77777777" w:rsidR="00237463" w:rsidRPr="00237463" w:rsidRDefault="00237463" w:rsidP="00237463">
                      <w:pPr>
                        <w:widowControl w:val="0"/>
                        <w:spacing w:after="80" w:line="24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Republika </w:t>
                      </w:r>
                      <w:proofErr w:type="spellStart"/>
                      <w:r w:rsidRPr="00237463">
                        <w:rPr>
                          <w:rFonts w:ascii="Arial" w:eastAsia="Arial" w:hAnsi="Arial" w:cs="Arial"/>
                          <w:sz w:val="18"/>
                          <w:szCs w:val="18"/>
                          <w:lang w:val="sk-SK" w:eastAsia="sk-SK" w:bidi="sk-SK"/>
                        </w:rPr>
                        <w:t>Stowacka</w:t>
                      </w:r>
                      <w:proofErr w:type="spellEnd"/>
                    </w:p>
                    <w:p w14:paraId="4E2011C3" w14:textId="49F3C195" w:rsidR="00237463" w:rsidRPr="00237463" w:rsidRDefault="00372F57" w:rsidP="00237463">
                      <w:pPr>
                        <w:widowControl w:val="0"/>
                        <w:spacing w:after="80" w:line="240" w:lineRule="auto"/>
                        <w:rPr>
                          <w:rStyle w:val="Hypertextovprepojenie"/>
                          <w:rFonts w:ascii="Arial" w:eastAsia="Arial" w:hAnsi="Arial" w:cs="Arial"/>
                          <w:sz w:val="18"/>
                          <w:szCs w:val="18"/>
                          <w:lang w:val="sk-SK" w:eastAsia="sk-SK" w:bidi="sk-SK"/>
                        </w:rPr>
                      </w:pPr>
                      <w:r w:rsidRPr="00372F57">
                        <w:rPr>
                          <w:rFonts w:ascii="Arial" w:eastAsia="Arial" w:hAnsi="Arial" w:cs="Arial"/>
                          <w:color w:val="3F4979"/>
                          <w:sz w:val="18"/>
                          <w:szCs w:val="18"/>
                          <w:u w:val="single"/>
                          <w:lang w:val="en-US" w:bidi="en-US"/>
                        </w:rPr>
                        <w:fldChar w:fldCharType="begin"/>
                      </w:r>
                      <w:r w:rsidRPr="00372F57">
                        <w:rPr>
                          <w:rFonts w:ascii="Arial" w:eastAsia="Arial" w:hAnsi="Arial" w:cs="Arial"/>
                          <w:color w:val="3F4979"/>
                          <w:sz w:val="18"/>
                          <w:szCs w:val="18"/>
                          <w:u w:val="single"/>
                          <w:lang w:val="en-US" w:bidi="en-US"/>
                        </w:rPr>
                        <w:instrText>HYPERLINK "http://www.lendak.sk/"</w:instrText>
                      </w:r>
                      <w:r w:rsidRPr="00372F57">
                        <w:rPr>
                          <w:rFonts w:ascii="Arial" w:eastAsia="Arial" w:hAnsi="Arial" w:cs="Arial"/>
                          <w:color w:val="3F4979"/>
                          <w:sz w:val="18"/>
                          <w:szCs w:val="18"/>
                          <w:u w:val="single"/>
                          <w:lang w:val="en-US" w:bidi="en-US"/>
                        </w:rPr>
                      </w:r>
                      <w:r w:rsidRPr="00372F57">
                        <w:rPr>
                          <w:rFonts w:ascii="Arial" w:eastAsia="Arial" w:hAnsi="Arial" w:cs="Arial"/>
                          <w:color w:val="3F4979"/>
                          <w:sz w:val="18"/>
                          <w:szCs w:val="18"/>
                          <w:u w:val="single"/>
                          <w:lang w:val="en-US" w:bidi="en-US"/>
                        </w:rPr>
                        <w:fldChar w:fldCharType="separate"/>
                      </w:r>
                      <w:r w:rsidR="00237463" w:rsidRPr="00237463">
                        <w:rPr>
                          <w:rStyle w:val="Hypertextovprepojenie"/>
                          <w:rFonts w:ascii="Arial" w:eastAsia="Arial" w:hAnsi="Arial" w:cs="Arial"/>
                          <w:sz w:val="18"/>
                          <w:szCs w:val="18"/>
                          <w:lang w:val="en-US" w:bidi="en-US"/>
                        </w:rPr>
                        <w:t>ww</w:t>
                      </w:r>
                      <w:r w:rsidR="00237463" w:rsidRPr="00237463">
                        <w:rPr>
                          <w:rStyle w:val="Hypertextovprepojenie"/>
                          <w:rFonts w:ascii="Arial" w:eastAsia="Arial" w:hAnsi="Arial" w:cs="Arial"/>
                          <w:sz w:val="18"/>
                          <w:szCs w:val="18"/>
                          <w:lang w:val="en-US" w:bidi="en-US"/>
                        </w:rPr>
                        <w:t>w</w:t>
                      </w:r>
                      <w:r w:rsidR="00237463" w:rsidRPr="00237463">
                        <w:rPr>
                          <w:rStyle w:val="Hypertextovprepojenie"/>
                          <w:rFonts w:ascii="Arial" w:eastAsia="Arial" w:hAnsi="Arial" w:cs="Arial"/>
                          <w:sz w:val="18"/>
                          <w:szCs w:val="18"/>
                          <w:lang w:val="en-US" w:bidi="en-US"/>
                        </w:rPr>
                        <w:t>.lendak.sk</w:t>
                      </w:r>
                    </w:p>
                    <w:p w14:paraId="3F564380" w14:textId="562A489C" w:rsidR="00237463" w:rsidRPr="00237463" w:rsidRDefault="00372F57" w:rsidP="00237463">
                      <w:pPr>
                        <w:widowControl w:val="0"/>
                        <w:spacing w:after="0" w:line="240" w:lineRule="auto"/>
                        <w:jc w:val="center"/>
                        <w:rPr>
                          <w:rFonts w:ascii="Times New Roman" w:eastAsia="Times New Roman" w:hAnsi="Times New Roman"/>
                          <w:color w:val="000000"/>
                          <w:sz w:val="2"/>
                          <w:szCs w:val="2"/>
                          <w:lang w:val="sk-SK" w:eastAsia="sk-SK" w:bidi="sk-SK"/>
                        </w:rPr>
                      </w:pPr>
                      <w:r w:rsidRPr="00372F57">
                        <w:rPr>
                          <w:rFonts w:ascii="Arial" w:eastAsia="Arial" w:hAnsi="Arial" w:cs="Arial"/>
                          <w:color w:val="3F4979"/>
                          <w:sz w:val="18"/>
                          <w:szCs w:val="18"/>
                          <w:u w:val="single"/>
                          <w:lang w:val="en-US" w:bidi="en-US"/>
                        </w:rPr>
                        <w:fldChar w:fldCharType="end"/>
                      </w:r>
                      <w:r w:rsidR="00237463" w:rsidRPr="00237463">
                        <w:rPr>
                          <w:rFonts w:ascii="Times New Roman" w:eastAsia="Times New Roman" w:hAnsi="Times New Roman"/>
                          <w:noProof/>
                          <w:color w:val="000000"/>
                          <w:sz w:val="24"/>
                          <w:szCs w:val="24"/>
                          <w:lang w:val="sk-SK" w:eastAsia="sk-SK" w:bidi="sk-SK"/>
                        </w:rPr>
                        <w:drawing>
                          <wp:inline distT="0" distB="0" distL="0" distR="0" wp14:anchorId="413A6457" wp14:editId="78283591">
                            <wp:extent cx="518160" cy="579120"/>
                            <wp:effectExtent l="0" t="0" r="0" b="0"/>
                            <wp:docPr id="2"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pic:blipFill>
                                  <pic:spPr>
                                    <a:xfrm>
                                      <a:off x="0" y="0"/>
                                      <a:ext cx="518160" cy="579120"/>
                                    </a:xfrm>
                                    <a:prstGeom prst="rect">
                                      <a:avLst/>
                                    </a:prstGeom>
                                  </pic:spPr>
                                </pic:pic>
                              </a:graphicData>
                            </a:graphic>
                          </wp:inline>
                        </w:drawing>
                      </w:r>
                    </w:p>
                    <w:p w14:paraId="6B686149" w14:textId="77777777" w:rsidR="00237463" w:rsidRPr="00EF2CE3" w:rsidRDefault="00237463" w:rsidP="00EF2CE3">
                      <w:pPr>
                        <w:widowControl w:val="0"/>
                        <w:spacing w:after="0" w:line="1" w:lineRule="exact"/>
                        <w:rPr>
                          <w:rFonts w:ascii="Times New Roman" w:eastAsia="Times New Roman" w:hAnsi="Times New Roman"/>
                          <w:color w:val="000000"/>
                          <w:sz w:val="24"/>
                          <w:szCs w:val="24"/>
                          <w:lang w:bidi="sk-SK"/>
                        </w:rPr>
                      </w:pPr>
                      <w:r w:rsidRPr="00237463">
                        <w:rPr>
                          <w:rFonts w:ascii="Times New Roman" w:eastAsia="Times New Roman" w:hAnsi="Times New Roman"/>
                          <w:color w:val="000000"/>
                          <w:sz w:val="24"/>
                          <w:szCs w:val="24"/>
                          <w:lang w:val="sk-SK" w:eastAsia="sk-SK" w:bidi="sk-SK"/>
                        </w:rPr>
                        <w:br w:type="column"/>
                      </w:r>
                    </w:p>
                  </w:txbxContent>
                </v:textbox>
                <w10:wrap type="square" anchorx="margin"/>
              </v:shape>
            </w:pict>
          </mc:Fallback>
        </mc:AlternateContent>
      </w:r>
      <w:r>
        <w:rPr>
          <w:noProof/>
        </w:rPr>
        <mc:AlternateContent>
          <mc:Choice Requires="wps">
            <w:drawing>
              <wp:anchor distT="0" distB="0" distL="114300" distR="114300" simplePos="0" relativeHeight="251661312" behindDoc="0" locked="0" layoutInCell="1" allowOverlap="1" wp14:anchorId="55074A5D" wp14:editId="390F4F73">
                <wp:simplePos x="0" y="0"/>
                <wp:positionH relativeFrom="column">
                  <wp:posOffset>3844290</wp:posOffset>
                </wp:positionH>
                <wp:positionV relativeFrom="paragraph">
                  <wp:posOffset>163195</wp:posOffset>
                </wp:positionV>
                <wp:extent cx="2209800" cy="1857375"/>
                <wp:effectExtent l="0" t="0" r="0" b="0"/>
                <wp:wrapNone/>
                <wp:docPr id="8" name="Textové pole 8"/>
                <wp:cNvGraphicFramePr/>
                <a:graphic xmlns:a="http://schemas.openxmlformats.org/drawingml/2006/main">
                  <a:graphicData uri="http://schemas.microsoft.com/office/word/2010/wordprocessingShape">
                    <wps:wsp>
                      <wps:cNvSpPr txBox="1"/>
                      <wps:spPr>
                        <a:xfrm>
                          <a:off x="0" y="0"/>
                          <a:ext cx="2209800" cy="1857375"/>
                        </a:xfrm>
                        <a:prstGeom prst="rect">
                          <a:avLst/>
                        </a:prstGeom>
                        <a:noFill/>
                        <a:ln w="6350">
                          <a:noFill/>
                        </a:ln>
                      </wps:spPr>
                      <wps:txbx>
                        <w:txbxContent>
                          <w:p w14:paraId="70785BCD"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Fundacja Horyzont360</w:t>
                            </w:r>
                          </w:p>
                          <w:p w14:paraId="5466C487"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33-311 Wielogtowy 153</w:t>
                            </w:r>
                          </w:p>
                          <w:p w14:paraId="058E4F08" w14:textId="1008ECE7" w:rsidR="00372F57" w:rsidRPr="00474874" w:rsidRDefault="00372F57" w:rsidP="00372F57">
                            <w:pPr>
                              <w:pStyle w:val="Bodytext10"/>
                              <w:shd w:val="clear" w:color="auto" w:fill="auto"/>
                              <w:spacing w:after="80" w:line="240" w:lineRule="auto"/>
                              <w:ind w:firstLine="360"/>
                              <w:jc w:val="both"/>
                              <w:rPr>
                                <w:rStyle w:val="Hypertextovprepojenie"/>
                                <w:sz w:val="18"/>
                                <w:szCs w:val="18"/>
                              </w:rPr>
                            </w:pPr>
                            <w:r w:rsidRPr="00474874">
                              <w:rPr>
                                <w:color w:val="3F4979"/>
                                <w:sz w:val="18"/>
                                <w:szCs w:val="18"/>
                                <w:u w:val="single"/>
                                <w:lang w:val="en-US" w:bidi="en-US"/>
                              </w:rPr>
                              <w:fldChar w:fldCharType="begin"/>
                            </w:r>
                            <w:r w:rsidRPr="00474874">
                              <w:rPr>
                                <w:color w:val="3F4979"/>
                                <w:sz w:val="18"/>
                                <w:szCs w:val="18"/>
                                <w:u w:val="single"/>
                                <w:lang w:val="en-US" w:bidi="en-US"/>
                              </w:rPr>
                              <w:instrText xml:space="preserve"> HYPERLINK "http://www.fundaciahoryzont360.pl/" </w:instrText>
                            </w:r>
                            <w:r w:rsidRPr="00474874">
                              <w:rPr>
                                <w:color w:val="3F4979"/>
                                <w:sz w:val="18"/>
                                <w:szCs w:val="18"/>
                                <w:u w:val="single"/>
                                <w:lang w:val="en-US" w:bidi="en-US"/>
                              </w:rPr>
                            </w:r>
                            <w:r w:rsidRPr="00474874">
                              <w:rPr>
                                <w:color w:val="3F4979"/>
                                <w:sz w:val="18"/>
                                <w:szCs w:val="18"/>
                                <w:u w:val="single"/>
                                <w:lang w:val="en-US" w:bidi="en-US"/>
                              </w:rPr>
                              <w:fldChar w:fldCharType="separate"/>
                            </w:r>
                            <w:r w:rsidRPr="00474874">
                              <w:rPr>
                                <w:rStyle w:val="Hypertextovprepojenie"/>
                                <w:sz w:val="18"/>
                                <w:szCs w:val="18"/>
                                <w:lang w:val="en-US" w:bidi="en-US"/>
                              </w:rPr>
                              <w:t>www.fundaciahoryzont360.pl</w:t>
                            </w:r>
                          </w:p>
                          <w:p w14:paraId="349E2B33" w14:textId="0E97C3C3" w:rsidR="00372F57" w:rsidRDefault="00372F57">
                            <w:r w:rsidRPr="00474874">
                              <w:rPr>
                                <w:rFonts w:ascii="Arial" w:eastAsia="Arial" w:hAnsi="Arial" w:cs="Arial"/>
                                <w:color w:val="3F4979"/>
                                <w:sz w:val="18"/>
                                <w:szCs w:val="18"/>
                                <w:u w:val="single"/>
                                <w:lang w:val="en-US" w:bidi="en-US"/>
                              </w:rPr>
                              <w:fldChar w:fldCharType="end"/>
                            </w:r>
                            <w:r w:rsidRPr="00372F57">
                              <w:rPr>
                                <w:noProof/>
                                <w:color w:val="FFFFFF" w:themeColor="background1"/>
                                <w14:textFill>
                                  <w14:noFill/>
                                </w14:textFill>
                              </w:rPr>
                              <w:drawing>
                                <wp:inline distT="0" distB="0" distL="0" distR="0" wp14:anchorId="6138AFF2" wp14:editId="44A2DA33">
                                  <wp:extent cx="2275022" cy="74295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34635" r="22086"/>
                                          <a:stretch/>
                                        </pic:blipFill>
                                        <pic:spPr bwMode="auto">
                                          <a:xfrm>
                                            <a:off x="0" y="0"/>
                                            <a:ext cx="2293736" cy="7490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74A5D" id="Textové pole 8" o:spid="_x0000_s1027" type="#_x0000_t202" style="position:absolute;margin-left:302.7pt;margin-top:12.85pt;width:174pt;height:14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" filled="f" stroked="f" strokeweight=".5pt">
                <v:textbox>
                  <w:txbxContent>
                    <w:p w14:paraId="70785BCD"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Fundacja Horyzont360</w:t>
                      </w:r>
                    </w:p>
                    <w:p w14:paraId="5466C487" w14:textId="77777777" w:rsidR="00372F57" w:rsidRPr="00474874" w:rsidRDefault="00372F57" w:rsidP="00372F57">
                      <w:pPr>
                        <w:pStyle w:val="Bodytext10"/>
                        <w:shd w:val="clear" w:color="auto" w:fill="auto"/>
                        <w:spacing w:after="80" w:line="240" w:lineRule="auto"/>
                        <w:ind w:firstLine="360"/>
                        <w:jc w:val="both"/>
                        <w:rPr>
                          <w:sz w:val="18"/>
                          <w:szCs w:val="18"/>
                        </w:rPr>
                      </w:pPr>
                      <w:r w:rsidRPr="00474874">
                        <w:rPr>
                          <w:sz w:val="18"/>
                          <w:szCs w:val="18"/>
                        </w:rPr>
                        <w:t>33-311 Wielogtowy 153</w:t>
                      </w:r>
                    </w:p>
                    <w:p w14:paraId="058E4F08" w14:textId="1008ECE7" w:rsidR="00372F57" w:rsidRPr="00474874" w:rsidRDefault="00372F57" w:rsidP="00372F57">
                      <w:pPr>
                        <w:pStyle w:val="Bodytext10"/>
                        <w:shd w:val="clear" w:color="auto" w:fill="auto"/>
                        <w:spacing w:after="80" w:line="240" w:lineRule="auto"/>
                        <w:ind w:firstLine="360"/>
                        <w:jc w:val="both"/>
                        <w:rPr>
                          <w:rStyle w:val="Hypertextovprepojenie"/>
                          <w:sz w:val="18"/>
                          <w:szCs w:val="18"/>
                        </w:rPr>
                      </w:pPr>
                      <w:r w:rsidRPr="00474874">
                        <w:rPr>
                          <w:color w:val="3F4979"/>
                          <w:sz w:val="18"/>
                          <w:szCs w:val="18"/>
                          <w:u w:val="single"/>
                          <w:lang w:val="en-US" w:bidi="en-US"/>
                        </w:rPr>
                        <w:fldChar w:fldCharType="begin"/>
                      </w:r>
                      <w:r w:rsidRPr="00474874">
                        <w:rPr>
                          <w:color w:val="3F4979"/>
                          <w:sz w:val="18"/>
                          <w:szCs w:val="18"/>
                          <w:u w:val="single"/>
                          <w:lang w:val="en-US" w:bidi="en-US"/>
                        </w:rPr>
                        <w:instrText xml:space="preserve"> HYPERLINK "http://www.fundaciahoryzont360.pl/" </w:instrText>
                      </w:r>
                      <w:r w:rsidRPr="00474874">
                        <w:rPr>
                          <w:color w:val="3F4979"/>
                          <w:sz w:val="18"/>
                          <w:szCs w:val="18"/>
                          <w:u w:val="single"/>
                          <w:lang w:val="en-US" w:bidi="en-US"/>
                        </w:rPr>
                      </w:r>
                      <w:r w:rsidRPr="00474874">
                        <w:rPr>
                          <w:color w:val="3F4979"/>
                          <w:sz w:val="18"/>
                          <w:szCs w:val="18"/>
                          <w:u w:val="single"/>
                          <w:lang w:val="en-US" w:bidi="en-US"/>
                        </w:rPr>
                        <w:fldChar w:fldCharType="separate"/>
                      </w:r>
                      <w:r w:rsidRPr="00474874">
                        <w:rPr>
                          <w:rStyle w:val="Hypertextovprepojenie"/>
                          <w:sz w:val="18"/>
                          <w:szCs w:val="18"/>
                          <w:lang w:val="en-US" w:bidi="en-US"/>
                        </w:rPr>
                        <w:t>www.fundaciahoryzont360.pl</w:t>
                      </w:r>
                    </w:p>
                    <w:p w14:paraId="349E2B33" w14:textId="0E97C3C3" w:rsidR="00372F57" w:rsidRDefault="00372F57">
                      <w:r w:rsidRPr="00474874">
                        <w:rPr>
                          <w:rFonts w:ascii="Arial" w:eastAsia="Arial" w:hAnsi="Arial" w:cs="Arial"/>
                          <w:color w:val="3F4979"/>
                          <w:sz w:val="18"/>
                          <w:szCs w:val="18"/>
                          <w:u w:val="single"/>
                          <w:lang w:val="en-US" w:bidi="en-US"/>
                        </w:rPr>
                        <w:fldChar w:fldCharType="end"/>
                      </w:r>
                      <w:r w:rsidRPr="00372F57">
                        <w:rPr>
                          <w:noProof/>
                          <w:color w:val="FFFFFF" w:themeColor="background1"/>
                          <w14:textFill>
                            <w14:noFill/>
                          </w14:textFill>
                        </w:rPr>
                        <w:drawing>
                          <wp:inline distT="0" distB="0" distL="0" distR="0" wp14:anchorId="6138AFF2" wp14:editId="44A2DA33">
                            <wp:extent cx="2275022" cy="74295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4635" r="22086"/>
                                    <a:stretch/>
                                  </pic:blipFill>
                                  <pic:spPr bwMode="auto">
                                    <a:xfrm>
                                      <a:off x="0" y="0"/>
                                      <a:ext cx="2293736" cy="7490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A4E0310" w14:textId="11ED6435" w:rsidR="00237463" w:rsidRPr="00237463" w:rsidRDefault="00237463" w:rsidP="00237463">
      <w:pPr>
        <w:widowControl w:val="0"/>
        <w:spacing w:after="0" w:line="350" w:lineRule="auto"/>
        <w:rPr>
          <w:rFonts w:ascii="Arial" w:eastAsia="Arial" w:hAnsi="Arial" w:cs="Arial"/>
          <w:sz w:val="18"/>
          <w:szCs w:val="18"/>
          <w:lang w:val="sk-SK" w:eastAsia="sk-SK" w:bidi="sk-SK"/>
        </w:rPr>
      </w:pPr>
      <w:proofErr w:type="spellStart"/>
      <w:r w:rsidRPr="00237463">
        <w:rPr>
          <w:rFonts w:ascii="Arial" w:eastAsia="Arial" w:hAnsi="Arial" w:cs="Arial"/>
          <w:sz w:val="18"/>
          <w:szCs w:val="18"/>
          <w:lang w:val="sk-SK" w:eastAsia="sk-SK" w:bidi="sk-SK"/>
        </w:rPr>
        <w:t>Gmina</w:t>
      </w:r>
      <w:proofErr w:type="spellEnd"/>
      <w:r w:rsidRPr="00237463">
        <w:rPr>
          <w:rFonts w:ascii="Arial" w:eastAsia="Arial" w:hAnsi="Arial" w:cs="Arial"/>
          <w:sz w:val="18"/>
          <w:szCs w:val="18"/>
          <w:lang w:val="sk-SK" w:eastAsia="sk-SK" w:bidi="sk-SK"/>
        </w:rPr>
        <w:t xml:space="preserve"> </w:t>
      </w:r>
      <w:proofErr w:type="spellStart"/>
      <w:r w:rsidRPr="00237463">
        <w:rPr>
          <w:rFonts w:ascii="Arial" w:eastAsia="Arial" w:hAnsi="Arial" w:cs="Arial"/>
          <w:sz w:val="18"/>
          <w:szCs w:val="18"/>
          <w:lang w:val="sk-SK" w:eastAsia="sk-SK" w:bidi="sk-SK"/>
        </w:rPr>
        <w:t>Gródek</w:t>
      </w:r>
      <w:proofErr w:type="spellEnd"/>
      <w:r w:rsidRPr="00237463">
        <w:rPr>
          <w:rFonts w:ascii="Arial" w:eastAsia="Arial" w:hAnsi="Arial" w:cs="Arial"/>
          <w:sz w:val="18"/>
          <w:szCs w:val="18"/>
          <w:lang w:val="sk-SK" w:eastAsia="sk-SK" w:bidi="sk-SK"/>
        </w:rPr>
        <w:t xml:space="preserve"> nad </w:t>
      </w:r>
      <w:proofErr w:type="spellStart"/>
      <w:r w:rsidRPr="00237463">
        <w:rPr>
          <w:rFonts w:ascii="Arial" w:eastAsia="Arial" w:hAnsi="Arial" w:cs="Arial"/>
          <w:sz w:val="18"/>
          <w:szCs w:val="18"/>
          <w:lang w:val="sk-SK" w:eastAsia="sk-SK" w:bidi="sk-SK"/>
        </w:rPr>
        <w:t>Dunajcem</w:t>
      </w:r>
      <w:proofErr w:type="spellEnd"/>
    </w:p>
    <w:p w14:paraId="2D76D45D" w14:textId="439C39C0" w:rsidR="00237463" w:rsidRPr="00372F57" w:rsidRDefault="00237463" w:rsidP="00237463">
      <w:pPr>
        <w:widowControl w:val="0"/>
        <w:spacing w:after="100" w:line="350" w:lineRule="auto"/>
        <w:rPr>
          <w:rFonts w:ascii="Arial" w:eastAsia="Arial" w:hAnsi="Arial" w:cs="Arial"/>
          <w:sz w:val="18"/>
          <w:szCs w:val="18"/>
          <w:lang w:val="sk-SK" w:eastAsia="sk-SK" w:bidi="sk-SK"/>
        </w:rPr>
      </w:pPr>
      <w:r w:rsidRPr="00237463">
        <w:rPr>
          <w:rFonts w:ascii="Arial" w:eastAsia="Arial" w:hAnsi="Arial" w:cs="Arial"/>
          <w:sz w:val="18"/>
          <w:szCs w:val="18"/>
          <w:lang w:val="sk-SK" w:eastAsia="sk-SK" w:bidi="sk-SK"/>
        </w:rPr>
        <w:t xml:space="preserve">33-318 </w:t>
      </w:r>
      <w:proofErr w:type="spellStart"/>
      <w:r w:rsidRPr="00237463">
        <w:rPr>
          <w:rFonts w:ascii="Arial" w:eastAsia="Arial" w:hAnsi="Arial" w:cs="Arial"/>
          <w:sz w:val="18"/>
          <w:szCs w:val="18"/>
          <w:lang w:val="sk-SK" w:eastAsia="sk-SK" w:bidi="sk-SK"/>
        </w:rPr>
        <w:t>Gródek</w:t>
      </w:r>
      <w:proofErr w:type="spellEnd"/>
      <w:r w:rsidRPr="00237463">
        <w:rPr>
          <w:rFonts w:ascii="Arial" w:eastAsia="Arial" w:hAnsi="Arial" w:cs="Arial"/>
          <w:sz w:val="18"/>
          <w:szCs w:val="18"/>
          <w:lang w:val="sk-SK" w:eastAsia="sk-SK" w:bidi="sk-SK"/>
        </w:rPr>
        <w:t xml:space="preserve"> nad </w:t>
      </w:r>
      <w:proofErr w:type="spellStart"/>
      <w:r w:rsidRPr="00237463">
        <w:rPr>
          <w:rFonts w:ascii="Arial" w:eastAsia="Arial" w:hAnsi="Arial" w:cs="Arial"/>
          <w:sz w:val="18"/>
          <w:szCs w:val="18"/>
          <w:lang w:val="sk-SK" w:eastAsia="sk-SK" w:bidi="sk-SK"/>
        </w:rPr>
        <w:t>Dunajcem</w:t>
      </w:r>
      <w:proofErr w:type="spellEnd"/>
      <w:r w:rsidRPr="00237463">
        <w:rPr>
          <w:rFonts w:ascii="Arial" w:eastAsia="Arial" w:hAnsi="Arial" w:cs="Arial"/>
          <w:sz w:val="18"/>
          <w:szCs w:val="18"/>
          <w:lang w:val="sk-SK" w:eastAsia="sk-SK" w:bidi="sk-SK"/>
        </w:rPr>
        <w:t xml:space="preserve"> 54</w:t>
      </w:r>
    </w:p>
    <w:p w14:paraId="7FF0DFF8" w14:textId="0134D4BA" w:rsidR="00237463" w:rsidRPr="00372F57" w:rsidRDefault="00237463" w:rsidP="00237463">
      <w:pPr>
        <w:widowControl w:val="0"/>
        <w:spacing w:after="100" w:line="350" w:lineRule="auto"/>
        <w:rPr>
          <w:rStyle w:val="Hypertextovprepojenie"/>
          <w:rFonts w:ascii="Arial" w:eastAsia="Arial" w:hAnsi="Arial" w:cs="Arial"/>
          <w:sz w:val="18"/>
          <w:szCs w:val="18"/>
          <w:lang w:val="en-US" w:bidi="en-US"/>
        </w:rPr>
      </w:pPr>
      <w:r w:rsidRPr="00237463">
        <w:rPr>
          <w:rFonts w:ascii="Arial" w:eastAsia="Arial" w:hAnsi="Arial" w:cs="Arial"/>
          <w:sz w:val="18"/>
          <w:szCs w:val="18"/>
          <w:lang w:val="sk-SK" w:eastAsia="sk-SK" w:bidi="sk-SK"/>
        </w:rPr>
        <w:t xml:space="preserve"> </w:t>
      </w:r>
      <w:r w:rsidR="00372F57" w:rsidRPr="00372F57">
        <w:rPr>
          <w:rFonts w:ascii="Arial" w:eastAsia="Arial" w:hAnsi="Arial" w:cs="Arial"/>
          <w:color w:val="3F4979"/>
          <w:sz w:val="18"/>
          <w:szCs w:val="18"/>
          <w:u w:val="single"/>
          <w:lang w:val="en-US" w:bidi="en-US"/>
        </w:rPr>
        <w:fldChar w:fldCharType="begin"/>
      </w:r>
      <w:r w:rsidR="00372F57" w:rsidRPr="00372F57">
        <w:rPr>
          <w:rFonts w:ascii="Arial" w:eastAsia="Arial" w:hAnsi="Arial" w:cs="Arial"/>
          <w:color w:val="3F4979"/>
          <w:sz w:val="18"/>
          <w:szCs w:val="18"/>
          <w:u w:val="single"/>
          <w:lang w:val="en-US" w:bidi="en-US"/>
        </w:rPr>
        <w:instrText xml:space="preserve"> HYPERLINK "http://www.gminagrodek.pl/" </w:instrText>
      </w:r>
      <w:r w:rsidR="00372F57" w:rsidRPr="00372F57">
        <w:rPr>
          <w:rFonts w:ascii="Arial" w:eastAsia="Arial" w:hAnsi="Arial" w:cs="Arial"/>
          <w:color w:val="3F4979"/>
          <w:sz w:val="18"/>
          <w:szCs w:val="18"/>
          <w:u w:val="single"/>
          <w:lang w:val="en-US" w:bidi="en-US"/>
        </w:rPr>
      </w:r>
      <w:r w:rsidR="00372F57" w:rsidRPr="00372F57">
        <w:rPr>
          <w:rFonts w:ascii="Arial" w:eastAsia="Arial" w:hAnsi="Arial" w:cs="Arial"/>
          <w:color w:val="3F4979"/>
          <w:sz w:val="18"/>
          <w:szCs w:val="18"/>
          <w:u w:val="single"/>
          <w:lang w:val="en-US" w:bidi="en-US"/>
        </w:rPr>
        <w:fldChar w:fldCharType="separate"/>
      </w:r>
      <w:r w:rsidRPr="00237463">
        <w:rPr>
          <w:rStyle w:val="Hypertextovprepojenie"/>
          <w:rFonts w:ascii="Arial" w:eastAsia="Arial" w:hAnsi="Arial" w:cs="Arial"/>
          <w:sz w:val="18"/>
          <w:szCs w:val="18"/>
          <w:lang w:val="en-US" w:bidi="en-US"/>
        </w:rPr>
        <w:t>www.gminagrodek.pl</w:t>
      </w:r>
    </w:p>
    <w:p w14:paraId="763375C9" w14:textId="44A175BF" w:rsidR="009C03A9" w:rsidRPr="00237463" w:rsidRDefault="00237463" w:rsidP="00237463">
      <w:pPr>
        <w:widowControl w:val="0"/>
        <w:spacing w:after="100" w:line="350" w:lineRule="auto"/>
        <w:rPr>
          <w:rFonts w:ascii="Times New Roman" w:eastAsia="Times New Roman" w:hAnsi="Times New Roman"/>
          <w:color w:val="000000"/>
          <w:sz w:val="2"/>
          <w:szCs w:val="2"/>
          <w:lang w:val="sk-SK" w:eastAsia="sk-SK" w:bidi="sk-SK"/>
        </w:rPr>
      </w:pPr>
      <w:r w:rsidRPr="00237463">
        <w:rPr>
          <w:rStyle w:val="Hypertextovprepojenie"/>
          <w:rFonts w:ascii="Times New Roman" w:eastAsia="Times New Roman" w:hAnsi="Times New Roman"/>
          <w:noProof/>
          <w:color w:val="FFFFFF" w:themeColor="background1"/>
          <w:sz w:val="18"/>
          <w:szCs w:val="18"/>
          <w:lang w:val="sk-SK" w:eastAsia="sk-SK" w:bidi="sk-SK"/>
          <w14:textFill>
            <w14:noFill/>
          </w14:textFill>
        </w:rPr>
        <w:drawing>
          <wp:anchor distT="0" distB="0" distL="114300" distR="114300" simplePos="0" relativeHeight="251658240" behindDoc="1" locked="0" layoutInCell="1" allowOverlap="1" wp14:anchorId="6E583A26" wp14:editId="1B0A89A6">
            <wp:simplePos x="0" y="0"/>
            <wp:positionH relativeFrom="column">
              <wp:posOffset>167640</wp:posOffset>
            </wp:positionH>
            <wp:positionV relativeFrom="paragraph">
              <wp:posOffset>10795</wp:posOffset>
            </wp:positionV>
            <wp:extent cx="481330" cy="572770"/>
            <wp:effectExtent l="0" t="0" r="0" b="0"/>
            <wp:wrapThrough wrapText="bothSides">
              <wp:wrapPolygon edited="0">
                <wp:start x="0" y="0"/>
                <wp:lineTo x="0" y="20834"/>
                <wp:lineTo x="20517" y="20834"/>
                <wp:lineTo x="20517" y="0"/>
                <wp:lineTo x="0" y="0"/>
              </wp:wrapPolygon>
            </wp:wrapThrough>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pic:blipFill>
                  <pic:spPr>
                    <a:xfrm>
                      <a:off x="0" y="0"/>
                      <a:ext cx="481330" cy="572770"/>
                    </a:xfrm>
                    <a:prstGeom prst="rect">
                      <a:avLst/>
                    </a:prstGeom>
                  </pic:spPr>
                </pic:pic>
              </a:graphicData>
            </a:graphic>
          </wp:anchor>
        </w:drawing>
      </w:r>
      <w:r w:rsidR="00372F57" w:rsidRPr="00372F57">
        <w:rPr>
          <w:rFonts w:ascii="Arial" w:eastAsia="Arial" w:hAnsi="Arial" w:cs="Arial"/>
          <w:color w:val="3F4979"/>
          <w:sz w:val="18"/>
          <w:szCs w:val="18"/>
          <w:u w:val="single"/>
          <w:lang w:val="en-US" w:bidi="en-US"/>
        </w:rPr>
        <w:fldChar w:fldCharType="end"/>
      </w:r>
    </w:p>
    <w:sectPr w:rsidR="009C03A9" w:rsidRPr="00237463" w:rsidSect="00AC0E56">
      <w:headerReference w:type="default" r:id="rId13"/>
      <w:footerReference w:type="default" r:id="rId14"/>
      <w:headerReference w:type="first" r:id="rId15"/>
      <w:pgSz w:w="11906" w:h="16838" w:code="9"/>
      <w:pgMar w:top="1241" w:right="1134" w:bottom="1276" w:left="1134" w:header="709" w:footer="709"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38D7F" w14:textId="77777777" w:rsidR="00DD013D" w:rsidRDefault="00DD013D" w:rsidP="007C5290">
      <w:pPr>
        <w:spacing w:after="0" w:line="240" w:lineRule="auto"/>
      </w:pPr>
      <w:r>
        <w:separator/>
      </w:r>
    </w:p>
  </w:endnote>
  <w:endnote w:type="continuationSeparator" w:id="0">
    <w:p w14:paraId="2EF7DDBA" w14:textId="77777777" w:rsidR="00DD013D" w:rsidRDefault="00DD013D" w:rsidP="007C5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995639"/>
      <w:docPartObj>
        <w:docPartGallery w:val="Page Numbers (Bottom of Page)"/>
        <w:docPartUnique/>
      </w:docPartObj>
    </w:sdtPr>
    <w:sdtContent>
      <w:p w14:paraId="70F3EFA0" w14:textId="43C1DD80" w:rsidR="00F61BBF" w:rsidRDefault="00F61BBF">
        <w:pPr>
          <w:pStyle w:val="Pta"/>
          <w:jc w:val="right"/>
        </w:pPr>
        <w:r>
          <w:fldChar w:fldCharType="begin"/>
        </w:r>
        <w:r>
          <w:instrText>PAGE   \* MERGEFORMAT</w:instrText>
        </w:r>
        <w:r>
          <w:fldChar w:fldCharType="separate"/>
        </w:r>
        <w:r>
          <w:rPr>
            <w:noProof/>
          </w:rPr>
          <w:t>50</w:t>
        </w:r>
        <w:r>
          <w:rPr>
            <w:noProof/>
          </w:rPr>
          <w:fldChar w:fldCharType="end"/>
        </w:r>
      </w:p>
    </w:sdtContent>
  </w:sdt>
  <w:p w14:paraId="593CBF2A" w14:textId="5187E402" w:rsidR="00F61BBF" w:rsidRDefault="00372F57">
    <w:pPr>
      <w:pStyle w:val="Pta"/>
    </w:pPr>
    <w:r>
      <w:rPr>
        <w:noProof/>
      </w:rPr>
      <w:drawing>
        <wp:inline distT="0" distB="0" distL="0" distR="0" wp14:anchorId="02EB0214" wp14:editId="0CBB5943">
          <wp:extent cx="4741635" cy="711843"/>
          <wp:effectExtent l="0" t="0" r="1905"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77556" cy="717236"/>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A69DB" w14:textId="77777777" w:rsidR="00DD013D" w:rsidRDefault="00DD013D" w:rsidP="007C5290">
      <w:pPr>
        <w:spacing w:after="0" w:line="240" w:lineRule="auto"/>
      </w:pPr>
      <w:r>
        <w:separator/>
      </w:r>
    </w:p>
  </w:footnote>
  <w:footnote w:type="continuationSeparator" w:id="0">
    <w:p w14:paraId="62ADB531" w14:textId="77777777" w:rsidR="00DD013D" w:rsidRDefault="00DD013D" w:rsidP="007C52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8D42D" w14:textId="77777777" w:rsidR="00A23186" w:rsidRDefault="00000000" w:rsidP="00A23186">
    <w:pPr>
      <w:pStyle w:val="Hlavika"/>
      <w:tabs>
        <w:tab w:val="clear" w:pos="4536"/>
        <w:tab w:val="clear" w:pos="9072"/>
        <w:tab w:val="left" w:pos="3030"/>
      </w:tabs>
    </w:pPr>
    <w:r>
      <w:rPr>
        <w:noProof/>
        <w:lang w:eastAsia="pl-PL"/>
      </w:rPr>
      <w:object w:dxaOrig="1440" w:dyaOrig="1440" w14:anchorId="63224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15.85pt;margin-top:-22.55pt;width:45.05pt;height:45.05pt;z-index:251672576;mso-wrap-edited:f;mso-position-horizontal-relative:text;mso-position-vertical-relative:text" wrapcoords="-260 0 -260 21340 21600 21340 21600 0 -260 0">
          <v:imagedata r:id="rId1" o:title=""/>
          <w10:wrap type="tight"/>
        </v:shape>
        <o:OLEObject Type="Embed" ProgID="MSPhotoEd.3" ShapeID="_x0000_s1028" DrawAspect="Content" ObjectID="_1753081774" r:id="rId2"/>
      </w:object>
    </w:r>
    <w:r w:rsidR="00A23186">
      <w:rPr>
        <w:noProof/>
        <w:lang w:eastAsia="pl-PL"/>
      </w:rPr>
      <w:drawing>
        <wp:anchor distT="0" distB="0" distL="114300" distR="114300" simplePos="0" relativeHeight="251673600" behindDoc="0" locked="0" layoutInCell="1" allowOverlap="1" wp14:anchorId="63308422" wp14:editId="5749F89F">
          <wp:simplePos x="0" y="0"/>
          <wp:positionH relativeFrom="column">
            <wp:posOffset>2792039</wp:posOffset>
          </wp:positionH>
          <wp:positionV relativeFrom="paragraph">
            <wp:posOffset>-224790</wp:posOffset>
          </wp:positionV>
          <wp:extent cx="1344295" cy="415925"/>
          <wp:effectExtent l="0" t="0" r="0" b="0"/>
          <wp:wrapSquare wrapText="bothSides"/>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4295" cy="415925"/>
                  </a:xfrm>
                  <a:prstGeom prst="rect">
                    <a:avLst/>
                  </a:prstGeom>
                  <a:noFill/>
                </pic:spPr>
              </pic:pic>
            </a:graphicData>
          </a:graphic>
        </wp:anchor>
      </w:drawing>
    </w:r>
    <w:r w:rsidR="00A23186">
      <w:rPr>
        <w:noProof/>
        <w:lang w:eastAsia="pl-PL"/>
      </w:rPr>
      <w:drawing>
        <wp:anchor distT="0" distB="0" distL="114300" distR="114300" simplePos="0" relativeHeight="251674624" behindDoc="1" locked="0" layoutInCell="1" allowOverlap="1" wp14:anchorId="4BD3D7A8" wp14:editId="19053774">
          <wp:simplePos x="0" y="0"/>
          <wp:positionH relativeFrom="page">
            <wp:posOffset>5398272</wp:posOffset>
          </wp:positionH>
          <wp:positionV relativeFrom="paragraph">
            <wp:posOffset>-372327</wp:posOffset>
          </wp:positionV>
          <wp:extent cx="1461135" cy="658495"/>
          <wp:effectExtent l="19050" t="0" r="5715" b="0"/>
          <wp:wrapTight wrapText="bothSides">
            <wp:wrapPolygon edited="0">
              <wp:start x="-282" y="0"/>
              <wp:lineTo x="-282" y="21246"/>
              <wp:lineTo x="21684" y="21246"/>
              <wp:lineTo x="21684" y="0"/>
              <wp:lineTo x="-282" y="0"/>
            </wp:wrapPolygon>
          </wp:wrapTight>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1135" cy="658495"/>
                  </a:xfrm>
                  <a:prstGeom prst="rect">
                    <a:avLst/>
                  </a:prstGeom>
                  <a:noFill/>
                </pic:spPr>
              </pic:pic>
            </a:graphicData>
          </a:graphic>
        </wp:anchor>
      </w:drawing>
    </w:r>
    <w:r w:rsidR="00A23186">
      <w:rPr>
        <w:noProof/>
        <w:lang w:eastAsia="pl-PL"/>
      </w:rPr>
      <w:drawing>
        <wp:anchor distT="0" distB="0" distL="114300" distR="114300" simplePos="0" relativeHeight="251671552" behindDoc="1" locked="0" layoutInCell="1" allowOverlap="1" wp14:anchorId="782D146F" wp14:editId="7475E879">
          <wp:simplePos x="0" y="0"/>
          <wp:positionH relativeFrom="column">
            <wp:posOffset>-862330</wp:posOffset>
          </wp:positionH>
          <wp:positionV relativeFrom="paragraph">
            <wp:posOffset>-295275</wp:posOffset>
          </wp:positionV>
          <wp:extent cx="1801495" cy="637540"/>
          <wp:effectExtent l="19050" t="0" r="8255" b="0"/>
          <wp:wrapTight wrapText="bothSides">
            <wp:wrapPolygon edited="0">
              <wp:start x="-228" y="0"/>
              <wp:lineTo x="-228" y="20653"/>
              <wp:lineTo x="21699" y="20653"/>
              <wp:lineTo x="21699" y="0"/>
              <wp:lineTo x="-228" y="0"/>
            </wp:wrapPolygon>
          </wp:wrapTight>
          <wp:docPr id="5" name="Obraz 1" descr="X:\INTERREG V-A PL-SK 2014-2020\LogoProgramu\Z nazwaFundusz\Poland-Slovakia_PL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TERREG V-A PL-SK 2014-2020\LogoProgramu\Z nazwaFundusz\Poland-Slovakia_PL_01+FUND_CMYK.jpg"/>
                  <pic:cNvPicPr>
                    <a:picLocks noChangeAspect="1" noChangeArrowheads="1"/>
                  </pic:cNvPicPr>
                </pic:nvPicPr>
                <pic:blipFill>
                  <a:blip r:embed="rId5"/>
                  <a:srcRect/>
                  <a:stretch>
                    <a:fillRect/>
                  </a:stretch>
                </pic:blipFill>
                <pic:spPr bwMode="auto">
                  <a:xfrm>
                    <a:off x="0" y="0"/>
                    <a:ext cx="1801495" cy="637540"/>
                  </a:xfrm>
                  <a:prstGeom prst="rect">
                    <a:avLst/>
                  </a:prstGeom>
                  <a:noFill/>
                  <a:ln w="9525">
                    <a:noFill/>
                    <a:miter lim="800000"/>
                    <a:headEnd/>
                    <a:tailEnd/>
                  </a:ln>
                </pic:spPr>
              </pic:pic>
            </a:graphicData>
          </a:graphic>
        </wp:anchor>
      </w:drawing>
    </w:r>
    <w:r w:rsidR="00A23186">
      <w:tab/>
    </w:r>
  </w:p>
  <w:p w14:paraId="67CB730C" w14:textId="77777777" w:rsidR="00A23186" w:rsidRPr="00A23186" w:rsidRDefault="00A23186" w:rsidP="00A2318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5A3C" w14:textId="77777777" w:rsidR="00F61BBF" w:rsidRDefault="00000000" w:rsidP="00AD0C3E">
    <w:pPr>
      <w:pStyle w:val="Hlavika"/>
      <w:tabs>
        <w:tab w:val="clear" w:pos="4536"/>
        <w:tab w:val="clear" w:pos="9072"/>
        <w:tab w:val="left" w:pos="3030"/>
      </w:tabs>
    </w:pPr>
    <w:bookmarkStart w:id="0" w:name="_Hlk58414522"/>
    <w:bookmarkStart w:id="1" w:name="_Hlk58414523"/>
    <w:r>
      <w:rPr>
        <w:noProof/>
        <w:lang w:eastAsia="pl-PL"/>
      </w:rPr>
      <w:object w:dxaOrig="1440" w:dyaOrig="1440" w14:anchorId="18E0C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5.85pt;margin-top:-22.55pt;width:45.05pt;height:45.05pt;z-index:251663360;mso-wrap-edited:f;mso-position-horizontal-relative:text;mso-position-vertical-relative:text" wrapcoords="-260 0 -260 21340 21600 21340 21600 0 -260 0">
          <v:imagedata r:id="rId1" o:title=""/>
          <w10:wrap type="tight"/>
        </v:shape>
        <o:OLEObject Type="Embed" ProgID="MSPhotoEd.3" ShapeID="_x0000_s1027" DrawAspect="Content" ObjectID="_1753081775" r:id="rId2"/>
      </w:object>
    </w:r>
    <w:r w:rsidR="001B01E7">
      <w:rPr>
        <w:noProof/>
        <w:lang w:eastAsia="pl-PL"/>
      </w:rPr>
      <w:drawing>
        <wp:anchor distT="0" distB="0" distL="114300" distR="114300" simplePos="0" relativeHeight="251667456" behindDoc="0" locked="0" layoutInCell="1" allowOverlap="1" wp14:anchorId="02447850" wp14:editId="17C84C70">
          <wp:simplePos x="0" y="0"/>
          <wp:positionH relativeFrom="column">
            <wp:posOffset>2792039</wp:posOffset>
          </wp:positionH>
          <wp:positionV relativeFrom="paragraph">
            <wp:posOffset>-224790</wp:posOffset>
          </wp:positionV>
          <wp:extent cx="1344295" cy="415925"/>
          <wp:effectExtent l="0" t="0" r="0" b="0"/>
          <wp:wrapSquare wrapText="bothSides"/>
          <wp:docPr id="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44295" cy="415925"/>
                  </a:xfrm>
                  <a:prstGeom prst="rect">
                    <a:avLst/>
                  </a:prstGeom>
                  <a:noFill/>
                </pic:spPr>
              </pic:pic>
            </a:graphicData>
          </a:graphic>
        </wp:anchor>
      </w:drawing>
    </w:r>
    <w:r w:rsidR="00F61BBF">
      <w:rPr>
        <w:noProof/>
        <w:lang w:eastAsia="pl-PL"/>
      </w:rPr>
      <w:drawing>
        <wp:anchor distT="0" distB="0" distL="114300" distR="114300" simplePos="0" relativeHeight="251669504" behindDoc="1" locked="0" layoutInCell="1" allowOverlap="1" wp14:anchorId="7A292114" wp14:editId="16E6FC8C">
          <wp:simplePos x="0" y="0"/>
          <wp:positionH relativeFrom="page">
            <wp:posOffset>5398272</wp:posOffset>
          </wp:positionH>
          <wp:positionV relativeFrom="paragraph">
            <wp:posOffset>-372327</wp:posOffset>
          </wp:positionV>
          <wp:extent cx="1461135" cy="658495"/>
          <wp:effectExtent l="19050" t="0" r="5715" b="0"/>
          <wp:wrapTight wrapText="bothSides">
            <wp:wrapPolygon edited="0">
              <wp:start x="-282" y="0"/>
              <wp:lineTo x="-282" y="21246"/>
              <wp:lineTo x="21684" y="21246"/>
              <wp:lineTo x="21684" y="0"/>
              <wp:lineTo x="-282" y="0"/>
            </wp:wrapPolygon>
          </wp:wrapTight>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1135" cy="658495"/>
                  </a:xfrm>
                  <a:prstGeom prst="rect">
                    <a:avLst/>
                  </a:prstGeom>
                  <a:noFill/>
                </pic:spPr>
              </pic:pic>
            </a:graphicData>
          </a:graphic>
        </wp:anchor>
      </w:drawing>
    </w:r>
    <w:r w:rsidR="00F61BBF">
      <w:rPr>
        <w:noProof/>
        <w:lang w:eastAsia="pl-PL"/>
      </w:rPr>
      <w:drawing>
        <wp:anchor distT="0" distB="0" distL="114300" distR="114300" simplePos="0" relativeHeight="251659264" behindDoc="1" locked="0" layoutInCell="1" allowOverlap="1" wp14:anchorId="36733923" wp14:editId="7D63C8FB">
          <wp:simplePos x="0" y="0"/>
          <wp:positionH relativeFrom="column">
            <wp:posOffset>-862330</wp:posOffset>
          </wp:positionH>
          <wp:positionV relativeFrom="paragraph">
            <wp:posOffset>-295275</wp:posOffset>
          </wp:positionV>
          <wp:extent cx="1801495" cy="637540"/>
          <wp:effectExtent l="19050" t="0" r="8255" b="0"/>
          <wp:wrapTight wrapText="bothSides">
            <wp:wrapPolygon edited="0">
              <wp:start x="-228" y="0"/>
              <wp:lineTo x="-228" y="20653"/>
              <wp:lineTo x="21699" y="20653"/>
              <wp:lineTo x="21699" y="0"/>
              <wp:lineTo x="-228" y="0"/>
            </wp:wrapPolygon>
          </wp:wrapTight>
          <wp:docPr id="16" name="Obraz 1" descr="X:\INTERREG V-A PL-SK 2014-2020\LogoProgramu\Z nazwaFundusz\Poland-Slovakia_PL_01+FUN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TERREG V-A PL-SK 2014-2020\LogoProgramu\Z nazwaFundusz\Poland-Slovakia_PL_01+FUND_CMYK.jpg"/>
                  <pic:cNvPicPr>
                    <a:picLocks noChangeAspect="1" noChangeArrowheads="1"/>
                  </pic:cNvPicPr>
                </pic:nvPicPr>
                <pic:blipFill>
                  <a:blip r:embed="rId5"/>
                  <a:srcRect/>
                  <a:stretch>
                    <a:fillRect/>
                  </a:stretch>
                </pic:blipFill>
                <pic:spPr bwMode="auto">
                  <a:xfrm>
                    <a:off x="0" y="0"/>
                    <a:ext cx="1801495" cy="637540"/>
                  </a:xfrm>
                  <a:prstGeom prst="rect">
                    <a:avLst/>
                  </a:prstGeom>
                  <a:noFill/>
                  <a:ln w="9525">
                    <a:noFill/>
                    <a:miter lim="800000"/>
                    <a:headEnd/>
                    <a:tailEnd/>
                  </a:ln>
                </pic:spPr>
              </pic:pic>
            </a:graphicData>
          </a:graphic>
        </wp:anchor>
      </w:drawing>
    </w:r>
    <w:r w:rsidR="00F61BBF">
      <w:tab/>
    </w:r>
    <w:bookmarkEnd w:id="0"/>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289C54DC"/>
    <w:name w:val="WWNum15"/>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b w:val="0"/>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1" w15:restartNumberingAfterBreak="0">
    <w:nsid w:val="00000003"/>
    <w:multiLevelType w:val="multilevel"/>
    <w:tmpl w:val="99E0BD2C"/>
    <w:name w:val="WWNum16"/>
    <w:lvl w:ilvl="0">
      <w:start w:val="1"/>
      <w:numFmt w:val="decimal"/>
      <w:lvlText w:val="%1."/>
      <w:lvlJc w:val="left"/>
      <w:pPr>
        <w:tabs>
          <w:tab w:val="num" w:pos="0"/>
        </w:tabs>
        <w:ind w:left="360" w:hanging="360"/>
      </w:pPr>
      <w:rPr>
        <w:b w:val="0"/>
        <w:bCs w:val="0"/>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2" w15:restartNumberingAfterBreak="0">
    <w:nsid w:val="00000004"/>
    <w:multiLevelType w:val="multilevel"/>
    <w:tmpl w:val="DDA81A46"/>
    <w:name w:val="WWNum17"/>
    <w:lvl w:ilvl="0">
      <w:start w:val="1"/>
      <w:numFmt w:val="decimal"/>
      <w:lvlText w:val="%1."/>
      <w:lvlJc w:val="left"/>
      <w:pPr>
        <w:tabs>
          <w:tab w:val="num" w:pos="0"/>
        </w:tabs>
        <w:ind w:left="360" w:hanging="360"/>
      </w:pPr>
      <w:rPr>
        <w:rFonts w:cs="Times New Roman"/>
        <w:b w:val="0"/>
        <w:bCs w:val="0"/>
      </w:rPr>
    </w:lvl>
    <w:lvl w:ilvl="1">
      <w:start w:val="1"/>
      <w:numFmt w:val="decimal"/>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15:restartNumberingAfterBreak="0">
    <w:nsid w:val="00000005"/>
    <w:multiLevelType w:val="multilevel"/>
    <w:tmpl w:val="00000005"/>
    <w:name w:val="WWNum24"/>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4" w15:restartNumberingAfterBreak="0">
    <w:nsid w:val="00000006"/>
    <w:multiLevelType w:val="multilevel"/>
    <w:tmpl w:val="00000006"/>
    <w:name w:val="WWNum27"/>
    <w:lvl w:ilvl="0">
      <w:start w:val="1"/>
      <w:numFmt w:val="decimal"/>
      <w:lvlText w:val="%1."/>
      <w:lvlJc w:val="left"/>
      <w:pPr>
        <w:tabs>
          <w:tab w:val="num" w:pos="0"/>
        </w:tabs>
        <w:ind w:left="345" w:hanging="705"/>
      </w:pPr>
      <w:rPr>
        <w:rFonts w:cs="Times New Roman"/>
      </w:rPr>
    </w:lvl>
    <w:lvl w:ilvl="1">
      <w:start w:val="1"/>
      <w:numFmt w:val="lowerLetter"/>
      <w:lvlText w:val="%2."/>
      <w:lvlJc w:val="left"/>
      <w:pPr>
        <w:tabs>
          <w:tab w:val="num" w:pos="0"/>
        </w:tabs>
        <w:ind w:left="720" w:hanging="360"/>
      </w:pPr>
      <w:rPr>
        <w:rFonts w:cs="Times New Roman"/>
      </w:rPr>
    </w:lvl>
    <w:lvl w:ilvl="2">
      <w:start w:val="1"/>
      <w:numFmt w:val="lowerRoman"/>
      <w:lvlText w:val="%2.%3."/>
      <w:lvlJc w:val="right"/>
      <w:pPr>
        <w:tabs>
          <w:tab w:val="num" w:pos="0"/>
        </w:tabs>
        <w:ind w:left="1440" w:hanging="180"/>
      </w:pPr>
      <w:rPr>
        <w:rFonts w:cs="Times New Roman"/>
      </w:rPr>
    </w:lvl>
    <w:lvl w:ilvl="3">
      <w:start w:val="1"/>
      <w:numFmt w:val="decimal"/>
      <w:lvlText w:val="%2.%3.%4."/>
      <w:lvlJc w:val="left"/>
      <w:pPr>
        <w:tabs>
          <w:tab w:val="num" w:pos="0"/>
        </w:tabs>
        <w:ind w:left="2160" w:hanging="360"/>
      </w:pPr>
      <w:rPr>
        <w:rFonts w:cs="Times New Roman"/>
      </w:rPr>
    </w:lvl>
    <w:lvl w:ilvl="4">
      <w:start w:val="1"/>
      <w:numFmt w:val="lowerLetter"/>
      <w:lvlText w:val="%2.%3.%4.%5."/>
      <w:lvlJc w:val="left"/>
      <w:pPr>
        <w:tabs>
          <w:tab w:val="num" w:pos="0"/>
        </w:tabs>
        <w:ind w:left="2880" w:hanging="360"/>
      </w:pPr>
      <w:rPr>
        <w:rFonts w:cs="Times New Roman"/>
      </w:rPr>
    </w:lvl>
    <w:lvl w:ilvl="5">
      <w:start w:val="1"/>
      <w:numFmt w:val="lowerRoman"/>
      <w:lvlText w:val="%2.%3.%4.%5.%6."/>
      <w:lvlJc w:val="right"/>
      <w:pPr>
        <w:tabs>
          <w:tab w:val="num" w:pos="0"/>
        </w:tabs>
        <w:ind w:left="3600" w:hanging="180"/>
      </w:pPr>
      <w:rPr>
        <w:rFonts w:cs="Times New Roman"/>
      </w:rPr>
    </w:lvl>
    <w:lvl w:ilvl="6">
      <w:start w:val="1"/>
      <w:numFmt w:val="decimal"/>
      <w:lvlText w:val="%2.%3.%4.%5.%6.%7."/>
      <w:lvlJc w:val="left"/>
      <w:pPr>
        <w:tabs>
          <w:tab w:val="num" w:pos="0"/>
        </w:tabs>
        <w:ind w:left="4320" w:hanging="360"/>
      </w:pPr>
      <w:rPr>
        <w:rFonts w:cs="Times New Roman"/>
      </w:rPr>
    </w:lvl>
    <w:lvl w:ilvl="7">
      <w:start w:val="1"/>
      <w:numFmt w:val="lowerLetter"/>
      <w:lvlText w:val="%2.%3.%4.%5.%6.%7.%8."/>
      <w:lvlJc w:val="left"/>
      <w:pPr>
        <w:tabs>
          <w:tab w:val="num" w:pos="0"/>
        </w:tabs>
        <w:ind w:left="5040" w:hanging="360"/>
      </w:pPr>
      <w:rPr>
        <w:rFonts w:cs="Times New Roman"/>
      </w:rPr>
    </w:lvl>
    <w:lvl w:ilvl="8">
      <w:start w:val="1"/>
      <w:numFmt w:val="lowerRoman"/>
      <w:lvlText w:val="%2.%3.%4.%5.%6.%7.%8.%9."/>
      <w:lvlJc w:val="right"/>
      <w:pPr>
        <w:tabs>
          <w:tab w:val="num" w:pos="0"/>
        </w:tabs>
        <w:ind w:left="5760" w:hanging="180"/>
      </w:pPr>
      <w:rPr>
        <w:rFonts w:cs="Times New Roman"/>
      </w:rPr>
    </w:lvl>
  </w:abstractNum>
  <w:abstractNum w:abstractNumId="5" w15:restartNumberingAfterBreak="0">
    <w:nsid w:val="00000007"/>
    <w:multiLevelType w:val="multilevel"/>
    <w:tmpl w:val="00000007"/>
    <w:name w:val="WWNum33"/>
    <w:lvl w:ilvl="0">
      <w:start w:val="1"/>
      <w:numFmt w:val="decimal"/>
      <w:lvlText w:val="%1."/>
      <w:lvlJc w:val="left"/>
      <w:pPr>
        <w:tabs>
          <w:tab w:val="num" w:pos="357"/>
        </w:tabs>
        <w:ind w:left="357" w:hanging="360"/>
      </w:pPr>
      <w:rPr>
        <w:rFonts w:cs="Times New Roman"/>
      </w:rPr>
    </w:lvl>
    <w:lvl w:ilvl="1">
      <w:start w:val="1"/>
      <w:numFmt w:val="decimal"/>
      <w:lvlText w:val="%2."/>
      <w:lvlJc w:val="left"/>
      <w:pPr>
        <w:tabs>
          <w:tab w:val="num" w:pos="1077"/>
        </w:tabs>
        <w:ind w:left="1077" w:hanging="360"/>
      </w:pPr>
      <w:rPr>
        <w:rFonts w:cs="Times New Roman"/>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6" w15:restartNumberingAfterBreak="0">
    <w:nsid w:val="00000008"/>
    <w:multiLevelType w:val="multilevel"/>
    <w:tmpl w:val="00000008"/>
    <w:name w:val="WWNum35"/>
    <w:lvl w:ilvl="0">
      <w:start w:val="1"/>
      <w:numFmt w:val="decimal"/>
      <w:lvlText w:val="%1."/>
      <w:lvlJc w:val="left"/>
      <w:pPr>
        <w:tabs>
          <w:tab w:val="num" w:pos="357"/>
        </w:tabs>
        <w:ind w:left="357" w:hanging="360"/>
      </w:pPr>
      <w:rPr>
        <w:rFonts w:cs="Times New Roman"/>
      </w:rPr>
    </w:lvl>
    <w:lvl w:ilvl="1">
      <w:start w:val="1"/>
      <w:numFmt w:val="bullet"/>
      <w:lvlText w:val=""/>
      <w:lvlJc w:val="left"/>
      <w:pPr>
        <w:tabs>
          <w:tab w:val="num" w:pos="1077"/>
        </w:tabs>
        <w:ind w:left="1077" w:hanging="360"/>
      </w:pPr>
      <w:rPr>
        <w:rFonts w:ascii="Symbol" w:hAnsi="Symbol"/>
      </w:rPr>
    </w:lvl>
    <w:lvl w:ilvl="2">
      <w:start w:val="1"/>
      <w:numFmt w:val="bullet"/>
      <w:lvlText w:val=""/>
      <w:lvlJc w:val="left"/>
      <w:pPr>
        <w:tabs>
          <w:tab w:val="num" w:pos="1797"/>
        </w:tabs>
        <w:ind w:left="1797" w:hanging="360"/>
      </w:pPr>
      <w:rPr>
        <w:rFonts w:ascii="Wingdings" w:hAnsi="Wingdings"/>
      </w:rPr>
    </w:lvl>
    <w:lvl w:ilvl="3">
      <w:start w:val="1"/>
      <w:numFmt w:val="bullet"/>
      <w:lvlText w:val=""/>
      <w:lvlJc w:val="left"/>
      <w:pPr>
        <w:tabs>
          <w:tab w:val="num" w:pos="2517"/>
        </w:tabs>
        <w:ind w:left="2517" w:hanging="360"/>
      </w:pPr>
      <w:rPr>
        <w:rFonts w:ascii="Symbol" w:hAnsi="Symbol"/>
      </w:rPr>
    </w:lvl>
    <w:lvl w:ilvl="4">
      <w:start w:val="1"/>
      <w:numFmt w:val="bullet"/>
      <w:lvlText w:val="o"/>
      <w:lvlJc w:val="left"/>
      <w:pPr>
        <w:tabs>
          <w:tab w:val="num" w:pos="3237"/>
        </w:tabs>
        <w:ind w:left="3237" w:hanging="360"/>
      </w:pPr>
      <w:rPr>
        <w:rFonts w:ascii="Courier New" w:hAnsi="Courier New"/>
      </w:rPr>
    </w:lvl>
    <w:lvl w:ilvl="5">
      <w:start w:val="1"/>
      <w:numFmt w:val="bullet"/>
      <w:lvlText w:val=""/>
      <w:lvlJc w:val="left"/>
      <w:pPr>
        <w:tabs>
          <w:tab w:val="num" w:pos="3957"/>
        </w:tabs>
        <w:ind w:left="3957" w:hanging="360"/>
      </w:pPr>
      <w:rPr>
        <w:rFonts w:ascii="Wingdings" w:hAnsi="Wingdings"/>
      </w:rPr>
    </w:lvl>
    <w:lvl w:ilvl="6">
      <w:start w:val="1"/>
      <w:numFmt w:val="bullet"/>
      <w:lvlText w:val=""/>
      <w:lvlJc w:val="left"/>
      <w:pPr>
        <w:tabs>
          <w:tab w:val="num" w:pos="4677"/>
        </w:tabs>
        <w:ind w:left="4677" w:hanging="360"/>
      </w:pPr>
      <w:rPr>
        <w:rFonts w:ascii="Symbol" w:hAnsi="Symbol"/>
      </w:rPr>
    </w:lvl>
    <w:lvl w:ilvl="7">
      <w:start w:val="1"/>
      <w:numFmt w:val="bullet"/>
      <w:lvlText w:val="o"/>
      <w:lvlJc w:val="left"/>
      <w:pPr>
        <w:tabs>
          <w:tab w:val="num" w:pos="5397"/>
        </w:tabs>
        <w:ind w:left="5397" w:hanging="360"/>
      </w:pPr>
      <w:rPr>
        <w:rFonts w:ascii="Courier New" w:hAnsi="Courier New"/>
      </w:rPr>
    </w:lvl>
    <w:lvl w:ilvl="8">
      <w:start w:val="1"/>
      <w:numFmt w:val="bullet"/>
      <w:lvlText w:val=""/>
      <w:lvlJc w:val="left"/>
      <w:pPr>
        <w:tabs>
          <w:tab w:val="num" w:pos="6117"/>
        </w:tabs>
        <w:ind w:left="6117" w:hanging="360"/>
      </w:pPr>
      <w:rPr>
        <w:rFonts w:ascii="Wingdings" w:hAnsi="Wingdings"/>
      </w:rPr>
    </w:lvl>
  </w:abstractNum>
  <w:abstractNum w:abstractNumId="7" w15:restartNumberingAfterBreak="0">
    <w:nsid w:val="00000009"/>
    <w:multiLevelType w:val="multilevel"/>
    <w:tmpl w:val="00000009"/>
    <w:name w:val="WWNum36"/>
    <w:lvl w:ilvl="0">
      <w:start w:val="1"/>
      <w:numFmt w:val="bullet"/>
      <w:lvlText w:val=""/>
      <w:lvlJc w:val="left"/>
      <w:pPr>
        <w:tabs>
          <w:tab w:val="num" w:pos="0"/>
        </w:tabs>
        <w:ind w:left="1437" w:hanging="360"/>
      </w:pPr>
      <w:rPr>
        <w:rFonts w:ascii="Symbol" w:hAnsi="Symbol"/>
      </w:rPr>
    </w:lvl>
    <w:lvl w:ilvl="1">
      <w:start w:val="1"/>
      <w:numFmt w:val="bullet"/>
      <w:lvlText w:val="o"/>
      <w:lvlJc w:val="left"/>
      <w:pPr>
        <w:tabs>
          <w:tab w:val="num" w:pos="0"/>
        </w:tabs>
        <w:ind w:left="2157" w:hanging="360"/>
      </w:pPr>
      <w:rPr>
        <w:rFonts w:ascii="Courier New" w:hAnsi="Courier New"/>
      </w:rPr>
    </w:lvl>
    <w:lvl w:ilvl="2">
      <w:start w:val="1"/>
      <w:numFmt w:val="bullet"/>
      <w:lvlText w:val=""/>
      <w:lvlJc w:val="left"/>
      <w:pPr>
        <w:tabs>
          <w:tab w:val="num" w:pos="0"/>
        </w:tabs>
        <w:ind w:left="2877" w:hanging="360"/>
      </w:pPr>
      <w:rPr>
        <w:rFonts w:ascii="Wingdings" w:hAnsi="Wingdings"/>
      </w:rPr>
    </w:lvl>
    <w:lvl w:ilvl="3">
      <w:start w:val="1"/>
      <w:numFmt w:val="bullet"/>
      <w:lvlText w:val=""/>
      <w:lvlJc w:val="left"/>
      <w:pPr>
        <w:tabs>
          <w:tab w:val="num" w:pos="0"/>
        </w:tabs>
        <w:ind w:left="3597" w:hanging="360"/>
      </w:pPr>
      <w:rPr>
        <w:rFonts w:ascii="Symbol" w:hAnsi="Symbol"/>
      </w:rPr>
    </w:lvl>
    <w:lvl w:ilvl="4">
      <w:start w:val="1"/>
      <w:numFmt w:val="bullet"/>
      <w:lvlText w:val="o"/>
      <w:lvlJc w:val="left"/>
      <w:pPr>
        <w:tabs>
          <w:tab w:val="num" w:pos="0"/>
        </w:tabs>
        <w:ind w:left="4317" w:hanging="360"/>
      </w:pPr>
      <w:rPr>
        <w:rFonts w:ascii="Courier New" w:hAnsi="Courier New"/>
      </w:rPr>
    </w:lvl>
    <w:lvl w:ilvl="5">
      <w:start w:val="1"/>
      <w:numFmt w:val="bullet"/>
      <w:lvlText w:val=""/>
      <w:lvlJc w:val="left"/>
      <w:pPr>
        <w:tabs>
          <w:tab w:val="num" w:pos="0"/>
        </w:tabs>
        <w:ind w:left="5037" w:hanging="360"/>
      </w:pPr>
      <w:rPr>
        <w:rFonts w:ascii="Wingdings" w:hAnsi="Wingdings"/>
      </w:rPr>
    </w:lvl>
    <w:lvl w:ilvl="6">
      <w:start w:val="1"/>
      <w:numFmt w:val="bullet"/>
      <w:lvlText w:val=""/>
      <w:lvlJc w:val="left"/>
      <w:pPr>
        <w:tabs>
          <w:tab w:val="num" w:pos="0"/>
        </w:tabs>
        <w:ind w:left="5757" w:hanging="360"/>
      </w:pPr>
      <w:rPr>
        <w:rFonts w:ascii="Symbol" w:hAnsi="Symbol"/>
      </w:rPr>
    </w:lvl>
    <w:lvl w:ilvl="7">
      <w:start w:val="1"/>
      <w:numFmt w:val="bullet"/>
      <w:lvlText w:val="o"/>
      <w:lvlJc w:val="left"/>
      <w:pPr>
        <w:tabs>
          <w:tab w:val="num" w:pos="0"/>
        </w:tabs>
        <w:ind w:left="6477" w:hanging="360"/>
      </w:pPr>
      <w:rPr>
        <w:rFonts w:ascii="Courier New" w:hAnsi="Courier New"/>
      </w:rPr>
    </w:lvl>
    <w:lvl w:ilvl="8">
      <w:start w:val="1"/>
      <w:numFmt w:val="bullet"/>
      <w:lvlText w:val=""/>
      <w:lvlJc w:val="left"/>
      <w:pPr>
        <w:tabs>
          <w:tab w:val="num" w:pos="0"/>
        </w:tabs>
        <w:ind w:left="7197" w:hanging="360"/>
      </w:pPr>
      <w:rPr>
        <w:rFonts w:ascii="Wingdings" w:hAnsi="Wingdings"/>
      </w:rPr>
    </w:lvl>
  </w:abstractNum>
  <w:abstractNum w:abstractNumId="8" w15:restartNumberingAfterBreak="0">
    <w:nsid w:val="0000000A"/>
    <w:multiLevelType w:val="multilevel"/>
    <w:tmpl w:val="0000000A"/>
    <w:name w:val="WWNum48"/>
    <w:lvl w:ilvl="0">
      <w:start w:val="1"/>
      <w:numFmt w:val="decimal"/>
      <w:lvlText w:val="%1."/>
      <w:lvlJc w:val="left"/>
      <w:pPr>
        <w:tabs>
          <w:tab w:val="num" w:pos="0"/>
        </w:tabs>
        <w:ind w:left="1065" w:hanging="705"/>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9" w15:restartNumberingAfterBreak="0">
    <w:nsid w:val="0000000B"/>
    <w:multiLevelType w:val="multilevel"/>
    <w:tmpl w:val="0000000B"/>
    <w:name w:val="WWNum59"/>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0" w15:restartNumberingAfterBreak="0">
    <w:nsid w:val="0000000C"/>
    <w:multiLevelType w:val="multilevel"/>
    <w:tmpl w:val="6D0270BE"/>
    <w:name w:val="WWNum61"/>
    <w:lvl w:ilvl="0">
      <w:start w:val="1"/>
      <w:numFmt w:val="decimal"/>
      <w:lvlText w:val="%1)"/>
      <w:lvlJc w:val="left"/>
      <w:pPr>
        <w:tabs>
          <w:tab w:val="num" w:pos="0"/>
        </w:tabs>
        <w:ind w:left="1410" w:hanging="705"/>
      </w:pPr>
      <w:rPr>
        <w:rFonts w:asciiTheme="minorHAnsi" w:eastAsia="Arial" w:hAnsiTheme="minorHAnsi" w:cs="Arial" w:hint="default"/>
        <w:spacing w:val="-1"/>
        <w:w w:val="99"/>
        <w:sz w:val="20"/>
        <w:szCs w:val="20"/>
      </w:rPr>
    </w:lvl>
    <w:lvl w:ilvl="1">
      <w:start w:val="1"/>
      <w:numFmt w:val="lowerLetter"/>
      <w:lvlText w:val="%2."/>
      <w:lvlJc w:val="left"/>
      <w:pPr>
        <w:tabs>
          <w:tab w:val="num" w:pos="0"/>
        </w:tabs>
        <w:ind w:left="1785" w:hanging="360"/>
      </w:pPr>
      <w:rPr>
        <w:rFonts w:cs="Times New Roman"/>
      </w:rPr>
    </w:lvl>
    <w:lvl w:ilvl="2">
      <w:start w:val="1"/>
      <w:numFmt w:val="lowerRoman"/>
      <w:lvlText w:val="%2.%3."/>
      <w:lvlJc w:val="right"/>
      <w:pPr>
        <w:tabs>
          <w:tab w:val="num" w:pos="0"/>
        </w:tabs>
        <w:ind w:left="2505" w:hanging="180"/>
      </w:pPr>
      <w:rPr>
        <w:rFonts w:cs="Times New Roman"/>
      </w:rPr>
    </w:lvl>
    <w:lvl w:ilvl="3">
      <w:start w:val="1"/>
      <w:numFmt w:val="decimal"/>
      <w:lvlText w:val="%2.%3.%4."/>
      <w:lvlJc w:val="left"/>
      <w:pPr>
        <w:tabs>
          <w:tab w:val="num" w:pos="0"/>
        </w:tabs>
        <w:ind w:left="3225" w:hanging="360"/>
      </w:pPr>
      <w:rPr>
        <w:rFonts w:cs="Times New Roman"/>
      </w:rPr>
    </w:lvl>
    <w:lvl w:ilvl="4">
      <w:start w:val="1"/>
      <w:numFmt w:val="lowerLetter"/>
      <w:lvlText w:val="%2.%3.%4.%5."/>
      <w:lvlJc w:val="left"/>
      <w:pPr>
        <w:tabs>
          <w:tab w:val="num" w:pos="0"/>
        </w:tabs>
        <w:ind w:left="3945" w:hanging="360"/>
      </w:pPr>
      <w:rPr>
        <w:rFonts w:cs="Times New Roman"/>
      </w:rPr>
    </w:lvl>
    <w:lvl w:ilvl="5">
      <w:start w:val="1"/>
      <w:numFmt w:val="lowerRoman"/>
      <w:lvlText w:val="%2.%3.%4.%5.%6."/>
      <w:lvlJc w:val="right"/>
      <w:pPr>
        <w:tabs>
          <w:tab w:val="num" w:pos="0"/>
        </w:tabs>
        <w:ind w:left="4665" w:hanging="180"/>
      </w:pPr>
      <w:rPr>
        <w:rFonts w:cs="Times New Roman"/>
      </w:rPr>
    </w:lvl>
    <w:lvl w:ilvl="6">
      <w:start w:val="1"/>
      <w:numFmt w:val="decimal"/>
      <w:lvlText w:val="%2.%3.%4.%5.%6.%7."/>
      <w:lvlJc w:val="left"/>
      <w:pPr>
        <w:tabs>
          <w:tab w:val="num" w:pos="0"/>
        </w:tabs>
        <w:ind w:left="5385" w:hanging="360"/>
      </w:pPr>
      <w:rPr>
        <w:rFonts w:cs="Times New Roman"/>
      </w:rPr>
    </w:lvl>
    <w:lvl w:ilvl="7">
      <w:start w:val="1"/>
      <w:numFmt w:val="lowerLetter"/>
      <w:lvlText w:val="%2.%3.%4.%5.%6.%7.%8."/>
      <w:lvlJc w:val="left"/>
      <w:pPr>
        <w:tabs>
          <w:tab w:val="num" w:pos="0"/>
        </w:tabs>
        <w:ind w:left="6105" w:hanging="360"/>
      </w:pPr>
      <w:rPr>
        <w:rFonts w:cs="Times New Roman"/>
      </w:rPr>
    </w:lvl>
    <w:lvl w:ilvl="8">
      <w:start w:val="1"/>
      <w:numFmt w:val="lowerRoman"/>
      <w:lvlText w:val="%2.%3.%4.%5.%6.%7.%8.%9."/>
      <w:lvlJc w:val="right"/>
      <w:pPr>
        <w:tabs>
          <w:tab w:val="num" w:pos="0"/>
        </w:tabs>
        <w:ind w:left="6825" w:hanging="180"/>
      </w:pPr>
      <w:rPr>
        <w:rFonts w:cs="Times New Roman"/>
      </w:rPr>
    </w:lvl>
  </w:abstractNum>
  <w:abstractNum w:abstractNumId="11" w15:restartNumberingAfterBreak="0">
    <w:nsid w:val="0000000D"/>
    <w:multiLevelType w:val="multilevel"/>
    <w:tmpl w:val="0000000D"/>
    <w:name w:val="WWNum62"/>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2" w15:restartNumberingAfterBreak="0">
    <w:nsid w:val="0000000E"/>
    <w:multiLevelType w:val="multilevel"/>
    <w:tmpl w:val="C0D099F2"/>
    <w:name w:val="WWNum67"/>
    <w:lvl w:ilvl="0">
      <w:start w:val="1"/>
      <w:numFmt w:val="decimal"/>
      <w:lvlText w:val="%1)"/>
      <w:lvlJc w:val="left"/>
      <w:pPr>
        <w:tabs>
          <w:tab w:val="num" w:pos="0"/>
        </w:tabs>
        <w:ind w:left="1068" w:hanging="360"/>
      </w:pPr>
      <w:rPr>
        <w:rFonts w:cs="Times New Roman"/>
        <w:b w:val="0"/>
        <w:bCs w:val="0"/>
      </w:rPr>
    </w:lvl>
    <w:lvl w:ilvl="1">
      <w:start w:val="1"/>
      <w:numFmt w:val="lowerLetter"/>
      <w:lvlText w:val="%2."/>
      <w:lvlJc w:val="left"/>
      <w:pPr>
        <w:tabs>
          <w:tab w:val="num" w:pos="0"/>
        </w:tabs>
        <w:ind w:left="1788" w:hanging="360"/>
      </w:pPr>
      <w:rPr>
        <w:rFonts w:cs="Times New Roman"/>
      </w:rPr>
    </w:lvl>
    <w:lvl w:ilvl="2">
      <w:start w:val="1"/>
      <w:numFmt w:val="lowerRoman"/>
      <w:lvlText w:val="%2.%3."/>
      <w:lvlJc w:val="right"/>
      <w:pPr>
        <w:tabs>
          <w:tab w:val="num" w:pos="0"/>
        </w:tabs>
        <w:ind w:left="2508" w:hanging="180"/>
      </w:pPr>
      <w:rPr>
        <w:rFonts w:cs="Times New Roman"/>
      </w:rPr>
    </w:lvl>
    <w:lvl w:ilvl="3">
      <w:start w:val="1"/>
      <w:numFmt w:val="decimal"/>
      <w:lvlText w:val="%2.%3.%4."/>
      <w:lvlJc w:val="left"/>
      <w:pPr>
        <w:tabs>
          <w:tab w:val="num" w:pos="0"/>
        </w:tabs>
        <w:ind w:left="3228" w:hanging="360"/>
      </w:pPr>
      <w:rPr>
        <w:rFonts w:cs="Times New Roman"/>
      </w:rPr>
    </w:lvl>
    <w:lvl w:ilvl="4">
      <w:start w:val="1"/>
      <w:numFmt w:val="lowerLetter"/>
      <w:lvlText w:val="%2.%3.%4.%5."/>
      <w:lvlJc w:val="left"/>
      <w:pPr>
        <w:tabs>
          <w:tab w:val="num" w:pos="0"/>
        </w:tabs>
        <w:ind w:left="3948" w:hanging="360"/>
      </w:pPr>
      <w:rPr>
        <w:rFonts w:cs="Times New Roman"/>
      </w:rPr>
    </w:lvl>
    <w:lvl w:ilvl="5">
      <w:start w:val="1"/>
      <w:numFmt w:val="lowerRoman"/>
      <w:lvlText w:val="%2.%3.%4.%5.%6."/>
      <w:lvlJc w:val="right"/>
      <w:pPr>
        <w:tabs>
          <w:tab w:val="num" w:pos="0"/>
        </w:tabs>
        <w:ind w:left="4668" w:hanging="180"/>
      </w:pPr>
      <w:rPr>
        <w:rFonts w:cs="Times New Roman"/>
      </w:rPr>
    </w:lvl>
    <w:lvl w:ilvl="6">
      <w:start w:val="1"/>
      <w:numFmt w:val="decimal"/>
      <w:lvlText w:val="%2.%3.%4.%5.%6.%7."/>
      <w:lvlJc w:val="left"/>
      <w:pPr>
        <w:tabs>
          <w:tab w:val="num" w:pos="0"/>
        </w:tabs>
        <w:ind w:left="5388" w:hanging="360"/>
      </w:pPr>
      <w:rPr>
        <w:rFonts w:cs="Times New Roman"/>
      </w:rPr>
    </w:lvl>
    <w:lvl w:ilvl="7">
      <w:start w:val="1"/>
      <w:numFmt w:val="lowerLetter"/>
      <w:lvlText w:val="%2.%3.%4.%5.%6.%7.%8."/>
      <w:lvlJc w:val="left"/>
      <w:pPr>
        <w:tabs>
          <w:tab w:val="num" w:pos="0"/>
        </w:tabs>
        <w:ind w:left="6108" w:hanging="360"/>
      </w:pPr>
      <w:rPr>
        <w:rFonts w:cs="Times New Roman"/>
      </w:rPr>
    </w:lvl>
    <w:lvl w:ilvl="8">
      <w:start w:val="1"/>
      <w:numFmt w:val="lowerRoman"/>
      <w:lvlText w:val="%2.%3.%4.%5.%6.%7.%8.%9."/>
      <w:lvlJc w:val="right"/>
      <w:pPr>
        <w:tabs>
          <w:tab w:val="num" w:pos="0"/>
        </w:tabs>
        <w:ind w:left="6828" w:hanging="180"/>
      </w:pPr>
      <w:rPr>
        <w:rFonts w:cs="Times New Roman"/>
      </w:rPr>
    </w:lvl>
  </w:abstractNum>
  <w:abstractNum w:abstractNumId="13" w15:restartNumberingAfterBreak="0">
    <w:nsid w:val="0000000F"/>
    <w:multiLevelType w:val="multilevel"/>
    <w:tmpl w:val="0000000F"/>
    <w:name w:val="WWNum80"/>
    <w:lvl w:ilvl="0">
      <w:start w:val="1"/>
      <w:numFmt w:val="decimal"/>
      <w:lvlText w:val="%1."/>
      <w:lvlJc w:val="left"/>
      <w:pPr>
        <w:tabs>
          <w:tab w:val="num" w:pos="502"/>
        </w:tabs>
        <w:ind w:left="502" w:hanging="360"/>
      </w:pPr>
      <w:rPr>
        <w:rFonts w:cs="Times New Roman"/>
      </w:rPr>
    </w:lvl>
    <w:lvl w:ilvl="1">
      <w:start w:val="1"/>
      <w:numFmt w:val="decimal"/>
      <w:lvlText w:val="%2)"/>
      <w:lvlJc w:val="left"/>
      <w:pPr>
        <w:tabs>
          <w:tab w:val="num" w:pos="1222"/>
        </w:tabs>
        <w:ind w:left="1224" w:hanging="362"/>
      </w:pPr>
      <w:rPr>
        <w:rFonts w:cs="Times New Roman"/>
      </w:rPr>
    </w:lvl>
    <w:lvl w:ilvl="2">
      <w:start w:val="1"/>
      <w:numFmt w:val="lowerRoman"/>
      <w:lvlText w:val="%2.%3."/>
      <w:lvlJc w:val="right"/>
      <w:pPr>
        <w:tabs>
          <w:tab w:val="num" w:pos="1942"/>
        </w:tabs>
        <w:ind w:left="1942" w:hanging="180"/>
      </w:pPr>
      <w:rPr>
        <w:rFonts w:cs="Times New Roman"/>
      </w:rPr>
    </w:lvl>
    <w:lvl w:ilvl="3">
      <w:start w:val="1"/>
      <w:numFmt w:val="decimal"/>
      <w:lvlText w:val="%2.%3.%4."/>
      <w:lvlJc w:val="left"/>
      <w:pPr>
        <w:tabs>
          <w:tab w:val="num" w:pos="2662"/>
        </w:tabs>
        <w:ind w:left="2662" w:hanging="360"/>
      </w:pPr>
      <w:rPr>
        <w:rFonts w:cs="Times New Roman"/>
      </w:rPr>
    </w:lvl>
    <w:lvl w:ilvl="4">
      <w:start w:val="1"/>
      <w:numFmt w:val="lowerLetter"/>
      <w:lvlText w:val="%2.%3.%4.%5."/>
      <w:lvlJc w:val="left"/>
      <w:pPr>
        <w:tabs>
          <w:tab w:val="num" w:pos="3382"/>
        </w:tabs>
        <w:ind w:left="3382" w:hanging="360"/>
      </w:pPr>
      <w:rPr>
        <w:rFonts w:cs="Times New Roman"/>
      </w:rPr>
    </w:lvl>
    <w:lvl w:ilvl="5">
      <w:start w:val="1"/>
      <w:numFmt w:val="lowerRoman"/>
      <w:lvlText w:val="%2.%3.%4.%5.%6."/>
      <w:lvlJc w:val="right"/>
      <w:pPr>
        <w:tabs>
          <w:tab w:val="num" w:pos="4102"/>
        </w:tabs>
        <w:ind w:left="4102" w:hanging="180"/>
      </w:pPr>
      <w:rPr>
        <w:rFonts w:cs="Times New Roman"/>
      </w:rPr>
    </w:lvl>
    <w:lvl w:ilvl="6">
      <w:start w:val="1"/>
      <w:numFmt w:val="decimal"/>
      <w:lvlText w:val="%2.%3.%4.%5.%6.%7."/>
      <w:lvlJc w:val="left"/>
      <w:pPr>
        <w:tabs>
          <w:tab w:val="num" w:pos="4822"/>
        </w:tabs>
        <w:ind w:left="4822" w:hanging="360"/>
      </w:pPr>
      <w:rPr>
        <w:rFonts w:cs="Times New Roman"/>
      </w:rPr>
    </w:lvl>
    <w:lvl w:ilvl="7">
      <w:start w:val="1"/>
      <w:numFmt w:val="lowerLetter"/>
      <w:lvlText w:val="%2.%3.%4.%5.%6.%7.%8."/>
      <w:lvlJc w:val="left"/>
      <w:pPr>
        <w:tabs>
          <w:tab w:val="num" w:pos="5542"/>
        </w:tabs>
        <w:ind w:left="5542" w:hanging="360"/>
      </w:pPr>
      <w:rPr>
        <w:rFonts w:cs="Times New Roman"/>
      </w:rPr>
    </w:lvl>
    <w:lvl w:ilvl="8">
      <w:start w:val="1"/>
      <w:numFmt w:val="lowerRoman"/>
      <w:lvlText w:val="%2.%3.%4.%5.%6.%7.%8.%9."/>
      <w:lvlJc w:val="right"/>
      <w:pPr>
        <w:tabs>
          <w:tab w:val="num" w:pos="6262"/>
        </w:tabs>
        <w:ind w:left="6262" w:hanging="180"/>
      </w:pPr>
      <w:rPr>
        <w:rFonts w:cs="Times New Roman"/>
      </w:rPr>
    </w:lvl>
  </w:abstractNum>
  <w:abstractNum w:abstractNumId="14" w15:restartNumberingAfterBreak="0">
    <w:nsid w:val="00000010"/>
    <w:multiLevelType w:val="multilevel"/>
    <w:tmpl w:val="D35E7250"/>
    <w:name w:val="WWNum81"/>
    <w:lvl w:ilvl="0">
      <w:start w:val="1"/>
      <w:numFmt w:val="decimal"/>
      <w:lvlText w:val="%1."/>
      <w:lvlJc w:val="left"/>
      <w:pPr>
        <w:tabs>
          <w:tab w:val="num" w:pos="360"/>
        </w:tabs>
        <w:ind w:left="360" w:hanging="360"/>
      </w:pPr>
      <w:rPr>
        <w:rFonts w:cs="Times New Roman"/>
        <w:b w:val="0"/>
        <w:bCs w:val="0"/>
      </w:rPr>
    </w:lvl>
    <w:lvl w:ilvl="1">
      <w:start w:val="1"/>
      <w:numFmt w:val="decimal"/>
      <w:lvlText w:val="%2)"/>
      <w:lvlJc w:val="left"/>
      <w:pPr>
        <w:tabs>
          <w:tab w:val="num" w:pos="1080"/>
        </w:tabs>
        <w:ind w:left="1082" w:hanging="362"/>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15" w15:restartNumberingAfterBreak="0">
    <w:nsid w:val="00000011"/>
    <w:multiLevelType w:val="multilevel"/>
    <w:tmpl w:val="BB98386C"/>
    <w:name w:val="WWNum82"/>
    <w:lvl w:ilvl="0">
      <w:start w:val="1"/>
      <w:numFmt w:val="decimal"/>
      <w:lvlText w:val="%1."/>
      <w:lvlJc w:val="left"/>
      <w:pPr>
        <w:tabs>
          <w:tab w:val="num" w:pos="360"/>
        </w:tabs>
        <w:ind w:left="360" w:hanging="360"/>
      </w:pPr>
      <w:rPr>
        <w:rFonts w:cs="Times New Roman"/>
        <w:b w:val="0"/>
        <w:bCs/>
      </w:rPr>
    </w:lvl>
    <w:lvl w:ilvl="1">
      <w:start w:val="1"/>
      <w:numFmt w:val="decimal"/>
      <w:lvlText w:val="%2)"/>
      <w:lvlJc w:val="left"/>
      <w:pPr>
        <w:tabs>
          <w:tab w:val="num" w:pos="1080"/>
        </w:tabs>
        <w:ind w:left="1082" w:hanging="362"/>
      </w:pPr>
      <w:rPr>
        <w:rFonts w:cs="Times New Roman"/>
      </w:rPr>
    </w:lvl>
    <w:lvl w:ilvl="2">
      <w:start w:val="1"/>
      <w:numFmt w:val="lowerRoman"/>
      <w:lvlText w:val="%2.%3."/>
      <w:lvlJc w:val="right"/>
      <w:pPr>
        <w:tabs>
          <w:tab w:val="num" w:pos="1800"/>
        </w:tabs>
        <w:ind w:left="1800" w:hanging="180"/>
      </w:pPr>
      <w:rPr>
        <w:rFonts w:cs="Times New Roman"/>
      </w:rPr>
    </w:lvl>
    <w:lvl w:ilvl="3">
      <w:start w:val="1"/>
      <w:numFmt w:val="decimal"/>
      <w:lvlText w:val="%2.%3.%4."/>
      <w:lvlJc w:val="left"/>
      <w:pPr>
        <w:tabs>
          <w:tab w:val="num" w:pos="2520"/>
        </w:tabs>
        <w:ind w:left="2520" w:hanging="360"/>
      </w:pPr>
      <w:rPr>
        <w:rFonts w:cs="Times New Roman"/>
      </w:rPr>
    </w:lvl>
    <w:lvl w:ilvl="4">
      <w:start w:val="1"/>
      <w:numFmt w:val="lowerLetter"/>
      <w:lvlText w:val="%2.%3.%4.%5."/>
      <w:lvlJc w:val="left"/>
      <w:pPr>
        <w:tabs>
          <w:tab w:val="num" w:pos="3240"/>
        </w:tabs>
        <w:ind w:left="3240" w:hanging="360"/>
      </w:pPr>
      <w:rPr>
        <w:rFonts w:cs="Times New Roman"/>
      </w:rPr>
    </w:lvl>
    <w:lvl w:ilvl="5">
      <w:start w:val="1"/>
      <w:numFmt w:val="lowerRoman"/>
      <w:lvlText w:val="%2.%3.%4.%5.%6."/>
      <w:lvlJc w:val="right"/>
      <w:pPr>
        <w:tabs>
          <w:tab w:val="num" w:pos="3960"/>
        </w:tabs>
        <w:ind w:left="3960" w:hanging="180"/>
      </w:pPr>
      <w:rPr>
        <w:rFonts w:cs="Times New Roman"/>
      </w:rPr>
    </w:lvl>
    <w:lvl w:ilvl="6">
      <w:start w:val="1"/>
      <w:numFmt w:val="decimal"/>
      <w:lvlText w:val="%2.%3.%4.%5.%6.%7."/>
      <w:lvlJc w:val="left"/>
      <w:pPr>
        <w:tabs>
          <w:tab w:val="num" w:pos="4680"/>
        </w:tabs>
        <w:ind w:left="4680" w:hanging="360"/>
      </w:pPr>
      <w:rPr>
        <w:rFonts w:cs="Times New Roman"/>
      </w:rPr>
    </w:lvl>
    <w:lvl w:ilvl="7">
      <w:start w:val="1"/>
      <w:numFmt w:val="lowerLetter"/>
      <w:lvlText w:val="%2.%3.%4.%5.%6.%7.%8."/>
      <w:lvlJc w:val="left"/>
      <w:pPr>
        <w:tabs>
          <w:tab w:val="num" w:pos="5400"/>
        </w:tabs>
        <w:ind w:left="5400" w:hanging="360"/>
      </w:pPr>
      <w:rPr>
        <w:rFonts w:cs="Times New Roman"/>
      </w:rPr>
    </w:lvl>
    <w:lvl w:ilvl="8">
      <w:start w:val="1"/>
      <w:numFmt w:val="lowerRoman"/>
      <w:lvlText w:val="%2.%3.%4.%5.%6.%7.%8.%9."/>
      <w:lvlJc w:val="right"/>
      <w:pPr>
        <w:tabs>
          <w:tab w:val="num" w:pos="6120"/>
        </w:tabs>
        <w:ind w:left="6120" w:hanging="180"/>
      </w:pPr>
      <w:rPr>
        <w:rFonts w:cs="Times New Roman"/>
      </w:rPr>
    </w:lvl>
  </w:abstractNum>
  <w:abstractNum w:abstractNumId="16" w15:restartNumberingAfterBreak="0">
    <w:nsid w:val="00000012"/>
    <w:multiLevelType w:val="multilevel"/>
    <w:tmpl w:val="5C7EA18E"/>
    <w:name w:val="WWNum86"/>
    <w:lvl w:ilvl="0">
      <w:start w:val="1"/>
      <w:numFmt w:val="decimal"/>
      <w:lvlText w:val="%1)"/>
      <w:lvlJc w:val="left"/>
      <w:pPr>
        <w:tabs>
          <w:tab w:val="num" w:pos="0"/>
        </w:tabs>
        <w:ind w:left="360" w:hanging="360"/>
      </w:pPr>
      <w:rPr>
        <w:rFonts w:cs="Times New Roman"/>
        <w:i w:val="0"/>
        <w:iCs/>
      </w:rPr>
    </w:lvl>
    <w:lvl w:ilvl="1">
      <w:start w:val="1"/>
      <w:numFmt w:val="lowerLetter"/>
      <w:lvlText w:val="%2)"/>
      <w:lvlJc w:val="left"/>
      <w:pPr>
        <w:tabs>
          <w:tab w:val="num" w:pos="0"/>
        </w:tabs>
        <w:ind w:left="720" w:hanging="360"/>
      </w:pPr>
      <w:rPr>
        <w:rFonts w:cs="Times New Roman"/>
      </w:rPr>
    </w:lvl>
    <w:lvl w:ilvl="2">
      <w:start w:val="1"/>
      <w:numFmt w:val="lowerRoman"/>
      <w:lvlText w:val="%2.%3)"/>
      <w:lvlJc w:val="left"/>
      <w:pPr>
        <w:tabs>
          <w:tab w:val="num" w:pos="0"/>
        </w:tabs>
        <w:ind w:left="1080" w:hanging="360"/>
      </w:pPr>
      <w:rPr>
        <w:rFonts w:cs="Times New Roman"/>
      </w:rPr>
    </w:lvl>
    <w:lvl w:ilvl="3">
      <w:start w:val="1"/>
      <w:numFmt w:val="decimal"/>
      <w:lvlText w:val="(%2.%3.%4)"/>
      <w:lvlJc w:val="left"/>
      <w:pPr>
        <w:tabs>
          <w:tab w:val="num" w:pos="0"/>
        </w:tabs>
        <w:ind w:left="1440" w:hanging="360"/>
      </w:pPr>
      <w:rPr>
        <w:rFonts w:cs="Times New Roman"/>
      </w:rPr>
    </w:lvl>
    <w:lvl w:ilvl="4">
      <w:start w:val="1"/>
      <w:numFmt w:val="lowerLetter"/>
      <w:lvlText w:val="(%2.%3.%4.%5)"/>
      <w:lvlJc w:val="left"/>
      <w:pPr>
        <w:tabs>
          <w:tab w:val="num" w:pos="0"/>
        </w:tabs>
        <w:ind w:left="1800" w:hanging="360"/>
      </w:pPr>
      <w:rPr>
        <w:rFonts w:cs="Times New Roman"/>
      </w:rPr>
    </w:lvl>
    <w:lvl w:ilvl="5">
      <w:start w:val="1"/>
      <w:numFmt w:val="lowerRoman"/>
      <w:lvlText w:val="(%2.%3.%4.%5.%6)"/>
      <w:lvlJc w:val="left"/>
      <w:pPr>
        <w:tabs>
          <w:tab w:val="num" w:pos="0"/>
        </w:tabs>
        <w:ind w:left="2160" w:hanging="360"/>
      </w:pPr>
      <w:rPr>
        <w:rFonts w:cs="Times New Roman"/>
      </w:rPr>
    </w:lvl>
    <w:lvl w:ilvl="6">
      <w:start w:val="1"/>
      <w:numFmt w:val="decimal"/>
      <w:lvlText w:val="%2.%3.%4.%5.%6.%7."/>
      <w:lvlJc w:val="left"/>
      <w:pPr>
        <w:tabs>
          <w:tab w:val="num" w:pos="0"/>
        </w:tabs>
        <w:ind w:left="2520" w:hanging="360"/>
      </w:pPr>
      <w:rPr>
        <w:rFonts w:cs="Times New Roman"/>
      </w:rPr>
    </w:lvl>
    <w:lvl w:ilvl="7">
      <w:start w:val="1"/>
      <w:numFmt w:val="lowerLetter"/>
      <w:lvlText w:val="%2.%3.%4.%5.%6.%7.%8."/>
      <w:lvlJc w:val="left"/>
      <w:pPr>
        <w:tabs>
          <w:tab w:val="num" w:pos="0"/>
        </w:tabs>
        <w:ind w:left="2880" w:hanging="360"/>
      </w:pPr>
      <w:rPr>
        <w:rFonts w:cs="Times New Roman"/>
      </w:rPr>
    </w:lvl>
    <w:lvl w:ilvl="8">
      <w:start w:val="1"/>
      <w:numFmt w:val="lowerRoman"/>
      <w:lvlText w:val="%2.%3.%4.%5.%6.%7.%8.%9."/>
      <w:lvlJc w:val="left"/>
      <w:pPr>
        <w:tabs>
          <w:tab w:val="num" w:pos="0"/>
        </w:tabs>
        <w:ind w:left="3240" w:hanging="360"/>
      </w:pPr>
      <w:rPr>
        <w:rFonts w:cs="Times New Roman"/>
      </w:rPr>
    </w:lvl>
  </w:abstractNum>
  <w:abstractNum w:abstractNumId="17" w15:restartNumberingAfterBreak="0">
    <w:nsid w:val="00000013"/>
    <w:multiLevelType w:val="multilevel"/>
    <w:tmpl w:val="00000013"/>
    <w:name w:val="WWNum87"/>
    <w:lvl w:ilvl="0">
      <w:start w:val="1"/>
      <w:numFmt w:val="decimal"/>
      <w:lvlText w:val="%1)"/>
      <w:lvlJc w:val="left"/>
      <w:pPr>
        <w:tabs>
          <w:tab w:val="num" w:pos="0"/>
        </w:tabs>
        <w:ind w:left="1440" w:hanging="360"/>
      </w:pPr>
      <w:rPr>
        <w:rFonts w:cs="Times New Roman"/>
      </w:rPr>
    </w:lvl>
    <w:lvl w:ilvl="1">
      <w:start w:val="1"/>
      <w:numFmt w:val="lowerLetter"/>
      <w:lvlText w:val="%2)"/>
      <w:lvlJc w:val="left"/>
      <w:pPr>
        <w:tabs>
          <w:tab w:val="num" w:pos="0"/>
        </w:tabs>
        <w:ind w:left="2160" w:hanging="360"/>
      </w:pPr>
      <w:rPr>
        <w:rFonts w:cs="Times New Roman"/>
        <w:i w:val="0"/>
      </w:rPr>
    </w:lvl>
    <w:lvl w:ilvl="2">
      <w:start w:val="1"/>
      <w:numFmt w:val="decimal"/>
      <w:lvlText w:val="%2.%3."/>
      <w:lvlJc w:val="left"/>
      <w:pPr>
        <w:tabs>
          <w:tab w:val="num" w:pos="0"/>
        </w:tabs>
        <w:ind w:left="3060" w:hanging="360"/>
      </w:pPr>
      <w:rPr>
        <w:rFonts w:cs="Times New Roman"/>
        <w:b w:val="0"/>
      </w:rPr>
    </w:lvl>
    <w:lvl w:ilvl="3">
      <w:start w:val="1"/>
      <w:numFmt w:val="decimal"/>
      <w:lvlText w:val="%2.%3.%4."/>
      <w:lvlJc w:val="left"/>
      <w:pPr>
        <w:tabs>
          <w:tab w:val="num" w:pos="0"/>
        </w:tabs>
        <w:ind w:left="3600" w:hanging="360"/>
      </w:pPr>
      <w:rPr>
        <w:rFonts w:cs="Times New Roman"/>
      </w:rPr>
    </w:lvl>
    <w:lvl w:ilvl="4">
      <w:start w:val="1"/>
      <w:numFmt w:val="lowerLetter"/>
      <w:lvlText w:val="%2.%3.%4.%5."/>
      <w:lvlJc w:val="left"/>
      <w:pPr>
        <w:tabs>
          <w:tab w:val="num" w:pos="0"/>
        </w:tabs>
        <w:ind w:left="4320" w:hanging="360"/>
      </w:pPr>
      <w:rPr>
        <w:rFonts w:cs="Times New Roman"/>
      </w:rPr>
    </w:lvl>
    <w:lvl w:ilvl="5">
      <w:start w:val="1"/>
      <w:numFmt w:val="lowerRoman"/>
      <w:lvlText w:val="%2.%3.%4.%5.%6."/>
      <w:lvlJc w:val="right"/>
      <w:pPr>
        <w:tabs>
          <w:tab w:val="num" w:pos="0"/>
        </w:tabs>
        <w:ind w:left="5040" w:hanging="180"/>
      </w:pPr>
      <w:rPr>
        <w:rFonts w:cs="Times New Roman"/>
      </w:rPr>
    </w:lvl>
    <w:lvl w:ilvl="6">
      <w:start w:val="1"/>
      <w:numFmt w:val="decimal"/>
      <w:lvlText w:val="%2.%3.%4.%5.%6.%7."/>
      <w:lvlJc w:val="left"/>
      <w:pPr>
        <w:tabs>
          <w:tab w:val="num" w:pos="0"/>
        </w:tabs>
        <w:ind w:left="5760" w:hanging="360"/>
      </w:pPr>
      <w:rPr>
        <w:rFonts w:cs="Times New Roman"/>
      </w:rPr>
    </w:lvl>
    <w:lvl w:ilvl="7">
      <w:start w:val="1"/>
      <w:numFmt w:val="lowerLetter"/>
      <w:lvlText w:val="%2.%3.%4.%5.%6.%7.%8."/>
      <w:lvlJc w:val="left"/>
      <w:pPr>
        <w:tabs>
          <w:tab w:val="num" w:pos="0"/>
        </w:tabs>
        <w:ind w:left="6480" w:hanging="360"/>
      </w:pPr>
      <w:rPr>
        <w:rFonts w:cs="Times New Roman"/>
      </w:rPr>
    </w:lvl>
    <w:lvl w:ilvl="8">
      <w:start w:val="1"/>
      <w:numFmt w:val="lowerRoman"/>
      <w:lvlText w:val="%2.%3.%4.%5.%6.%7.%8.%9."/>
      <w:lvlJc w:val="right"/>
      <w:pPr>
        <w:tabs>
          <w:tab w:val="num" w:pos="0"/>
        </w:tabs>
        <w:ind w:left="7200" w:hanging="180"/>
      </w:pPr>
      <w:rPr>
        <w:rFonts w:cs="Times New Roman"/>
      </w:rPr>
    </w:lvl>
  </w:abstractNum>
  <w:abstractNum w:abstractNumId="18" w15:restartNumberingAfterBreak="0">
    <w:nsid w:val="00000014"/>
    <w:multiLevelType w:val="multilevel"/>
    <w:tmpl w:val="00000014"/>
    <w:name w:val="WWNum89"/>
    <w:lvl w:ilvl="0">
      <w:start w:val="1"/>
      <w:numFmt w:val="lowerLetter"/>
      <w:lvlText w:val="%1)"/>
      <w:lvlJc w:val="left"/>
      <w:pPr>
        <w:tabs>
          <w:tab w:val="num" w:pos="-241"/>
        </w:tabs>
        <w:ind w:left="1919" w:hanging="360"/>
      </w:pPr>
      <w:rPr>
        <w:rFonts w:cs="Times New Roman"/>
      </w:rPr>
    </w:lvl>
    <w:lvl w:ilvl="1">
      <w:start w:val="1"/>
      <w:numFmt w:val="lowerLetter"/>
      <w:lvlText w:val="%2."/>
      <w:lvlJc w:val="left"/>
      <w:pPr>
        <w:tabs>
          <w:tab w:val="num" w:pos="-241"/>
        </w:tabs>
        <w:ind w:left="2639" w:hanging="360"/>
      </w:pPr>
      <w:rPr>
        <w:rFonts w:cs="Times New Roman"/>
      </w:rPr>
    </w:lvl>
    <w:lvl w:ilvl="2">
      <w:start w:val="1"/>
      <w:numFmt w:val="lowerRoman"/>
      <w:lvlText w:val="%2.%3."/>
      <w:lvlJc w:val="right"/>
      <w:pPr>
        <w:tabs>
          <w:tab w:val="num" w:pos="-241"/>
        </w:tabs>
        <w:ind w:left="3359" w:hanging="180"/>
      </w:pPr>
      <w:rPr>
        <w:rFonts w:cs="Times New Roman"/>
      </w:rPr>
    </w:lvl>
    <w:lvl w:ilvl="3">
      <w:start w:val="1"/>
      <w:numFmt w:val="decimal"/>
      <w:lvlText w:val="%2.%3.%4."/>
      <w:lvlJc w:val="left"/>
      <w:pPr>
        <w:tabs>
          <w:tab w:val="num" w:pos="-241"/>
        </w:tabs>
        <w:ind w:left="4079" w:hanging="360"/>
      </w:pPr>
      <w:rPr>
        <w:rFonts w:cs="Times New Roman"/>
      </w:rPr>
    </w:lvl>
    <w:lvl w:ilvl="4">
      <w:start w:val="1"/>
      <w:numFmt w:val="lowerLetter"/>
      <w:lvlText w:val="%2.%3.%4.%5."/>
      <w:lvlJc w:val="left"/>
      <w:pPr>
        <w:tabs>
          <w:tab w:val="num" w:pos="-241"/>
        </w:tabs>
        <w:ind w:left="4799" w:hanging="360"/>
      </w:pPr>
      <w:rPr>
        <w:rFonts w:cs="Times New Roman"/>
      </w:rPr>
    </w:lvl>
    <w:lvl w:ilvl="5">
      <w:start w:val="1"/>
      <w:numFmt w:val="lowerRoman"/>
      <w:lvlText w:val="%2.%3.%4.%5.%6."/>
      <w:lvlJc w:val="right"/>
      <w:pPr>
        <w:tabs>
          <w:tab w:val="num" w:pos="-241"/>
        </w:tabs>
        <w:ind w:left="5519" w:hanging="180"/>
      </w:pPr>
      <w:rPr>
        <w:rFonts w:cs="Times New Roman"/>
      </w:rPr>
    </w:lvl>
    <w:lvl w:ilvl="6">
      <w:start w:val="1"/>
      <w:numFmt w:val="decimal"/>
      <w:lvlText w:val="%2.%3.%4.%5.%6.%7."/>
      <w:lvlJc w:val="left"/>
      <w:pPr>
        <w:tabs>
          <w:tab w:val="num" w:pos="-241"/>
        </w:tabs>
        <w:ind w:left="6239" w:hanging="360"/>
      </w:pPr>
      <w:rPr>
        <w:rFonts w:cs="Times New Roman"/>
      </w:rPr>
    </w:lvl>
    <w:lvl w:ilvl="7">
      <w:start w:val="1"/>
      <w:numFmt w:val="lowerLetter"/>
      <w:lvlText w:val="%2.%3.%4.%5.%6.%7.%8."/>
      <w:lvlJc w:val="left"/>
      <w:pPr>
        <w:tabs>
          <w:tab w:val="num" w:pos="-241"/>
        </w:tabs>
        <w:ind w:left="6959" w:hanging="360"/>
      </w:pPr>
      <w:rPr>
        <w:rFonts w:cs="Times New Roman"/>
      </w:rPr>
    </w:lvl>
    <w:lvl w:ilvl="8">
      <w:start w:val="1"/>
      <w:numFmt w:val="lowerRoman"/>
      <w:lvlText w:val="%2.%3.%4.%5.%6.%7.%8.%9."/>
      <w:lvlJc w:val="right"/>
      <w:pPr>
        <w:tabs>
          <w:tab w:val="num" w:pos="-241"/>
        </w:tabs>
        <w:ind w:left="7679" w:hanging="180"/>
      </w:pPr>
      <w:rPr>
        <w:rFonts w:cs="Times New Roman"/>
      </w:rPr>
    </w:lvl>
  </w:abstractNum>
  <w:abstractNum w:abstractNumId="19" w15:restartNumberingAfterBreak="0">
    <w:nsid w:val="00000015"/>
    <w:multiLevelType w:val="multilevel"/>
    <w:tmpl w:val="B9C2BC06"/>
    <w:name w:val="WWNum90"/>
    <w:lvl w:ilvl="0">
      <w:start w:val="1"/>
      <w:numFmt w:val="lowerLetter"/>
      <w:lvlText w:val="%1)"/>
      <w:lvlJc w:val="left"/>
      <w:pPr>
        <w:tabs>
          <w:tab w:val="num" w:pos="0"/>
        </w:tabs>
        <w:ind w:left="2160" w:hanging="360"/>
      </w:pPr>
      <w:rPr>
        <w:rFonts w:cs="Times New Roman"/>
        <w:i w:val="0"/>
        <w:iCs/>
      </w:rPr>
    </w:lvl>
    <w:lvl w:ilvl="1">
      <w:start w:val="1"/>
      <w:numFmt w:val="lowerLetter"/>
      <w:lvlText w:val="%2."/>
      <w:lvlJc w:val="left"/>
      <w:pPr>
        <w:tabs>
          <w:tab w:val="num" w:pos="0"/>
        </w:tabs>
        <w:ind w:left="2880" w:hanging="360"/>
      </w:pPr>
      <w:rPr>
        <w:rFonts w:cs="Times New Roman"/>
      </w:rPr>
    </w:lvl>
    <w:lvl w:ilvl="2">
      <w:start w:val="1"/>
      <w:numFmt w:val="lowerRoman"/>
      <w:lvlText w:val="%2.%3."/>
      <w:lvlJc w:val="right"/>
      <w:pPr>
        <w:tabs>
          <w:tab w:val="num" w:pos="0"/>
        </w:tabs>
        <w:ind w:left="3600" w:hanging="180"/>
      </w:pPr>
      <w:rPr>
        <w:rFonts w:cs="Times New Roman"/>
      </w:rPr>
    </w:lvl>
    <w:lvl w:ilvl="3">
      <w:start w:val="1"/>
      <w:numFmt w:val="decimal"/>
      <w:lvlText w:val="%2.%3.%4."/>
      <w:lvlJc w:val="left"/>
      <w:pPr>
        <w:tabs>
          <w:tab w:val="num" w:pos="0"/>
        </w:tabs>
        <w:ind w:left="4320" w:hanging="360"/>
      </w:pPr>
      <w:rPr>
        <w:rFonts w:cs="Times New Roman"/>
      </w:rPr>
    </w:lvl>
    <w:lvl w:ilvl="4">
      <w:start w:val="1"/>
      <w:numFmt w:val="lowerLetter"/>
      <w:lvlText w:val="%2.%3.%4.%5."/>
      <w:lvlJc w:val="left"/>
      <w:pPr>
        <w:tabs>
          <w:tab w:val="num" w:pos="0"/>
        </w:tabs>
        <w:ind w:left="5040" w:hanging="360"/>
      </w:pPr>
      <w:rPr>
        <w:rFonts w:cs="Times New Roman"/>
      </w:rPr>
    </w:lvl>
    <w:lvl w:ilvl="5">
      <w:start w:val="1"/>
      <w:numFmt w:val="lowerRoman"/>
      <w:lvlText w:val="%2.%3.%4.%5.%6."/>
      <w:lvlJc w:val="right"/>
      <w:pPr>
        <w:tabs>
          <w:tab w:val="num" w:pos="0"/>
        </w:tabs>
        <w:ind w:left="5760" w:hanging="180"/>
      </w:pPr>
      <w:rPr>
        <w:rFonts w:cs="Times New Roman"/>
      </w:rPr>
    </w:lvl>
    <w:lvl w:ilvl="6">
      <w:start w:val="1"/>
      <w:numFmt w:val="decimal"/>
      <w:lvlText w:val="%2.%3.%4.%5.%6.%7."/>
      <w:lvlJc w:val="left"/>
      <w:pPr>
        <w:tabs>
          <w:tab w:val="num" w:pos="0"/>
        </w:tabs>
        <w:ind w:left="6480" w:hanging="360"/>
      </w:pPr>
      <w:rPr>
        <w:rFonts w:cs="Times New Roman"/>
      </w:rPr>
    </w:lvl>
    <w:lvl w:ilvl="7">
      <w:start w:val="1"/>
      <w:numFmt w:val="lowerLetter"/>
      <w:lvlText w:val="%2.%3.%4.%5.%6.%7.%8."/>
      <w:lvlJc w:val="left"/>
      <w:pPr>
        <w:tabs>
          <w:tab w:val="num" w:pos="0"/>
        </w:tabs>
        <w:ind w:left="7200" w:hanging="360"/>
      </w:pPr>
      <w:rPr>
        <w:rFonts w:cs="Times New Roman"/>
      </w:rPr>
    </w:lvl>
    <w:lvl w:ilvl="8">
      <w:start w:val="1"/>
      <w:numFmt w:val="lowerRoman"/>
      <w:lvlText w:val="%2.%3.%4.%5.%6.%7.%8.%9."/>
      <w:lvlJc w:val="right"/>
      <w:pPr>
        <w:tabs>
          <w:tab w:val="num" w:pos="0"/>
        </w:tabs>
        <w:ind w:left="7920" w:hanging="180"/>
      </w:pPr>
      <w:rPr>
        <w:rFonts w:cs="Times New Roman"/>
      </w:rPr>
    </w:lvl>
  </w:abstractNum>
  <w:abstractNum w:abstractNumId="20" w15:restartNumberingAfterBreak="0">
    <w:nsid w:val="00000016"/>
    <w:multiLevelType w:val="multilevel"/>
    <w:tmpl w:val="00000016"/>
    <w:name w:val="WWNum91"/>
    <w:lvl w:ilvl="0">
      <w:start w:val="2"/>
      <w:numFmt w:val="lowerLetter"/>
      <w:lvlText w:val="%1)"/>
      <w:lvlJc w:val="left"/>
      <w:pPr>
        <w:tabs>
          <w:tab w:val="num" w:pos="0"/>
        </w:tabs>
        <w:ind w:left="2160" w:hanging="360"/>
      </w:pPr>
      <w:rPr>
        <w:rFonts w:cs="Times New Roman"/>
        <w:i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1" w15:restartNumberingAfterBreak="0">
    <w:nsid w:val="00000017"/>
    <w:multiLevelType w:val="multilevel"/>
    <w:tmpl w:val="00000017"/>
    <w:name w:val="WWNum94"/>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2" w15:restartNumberingAfterBreak="0">
    <w:nsid w:val="00000018"/>
    <w:multiLevelType w:val="multilevel"/>
    <w:tmpl w:val="00000018"/>
    <w:name w:val="WWNum95"/>
    <w:lvl w:ilvl="0">
      <w:start w:val="1"/>
      <w:numFmt w:val="decimal"/>
      <w:lvlText w:val="%1)"/>
      <w:lvlJc w:val="left"/>
      <w:pPr>
        <w:tabs>
          <w:tab w:val="num" w:pos="0"/>
        </w:tabs>
        <w:ind w:left="1069" w:hanging="360"/>
      </w:pPr>
      <w:rPr>
        <w:rFonts w:cs="Times New Roman"/>
      </w:rPr>
    </w:lvl>
    <w:lvl w:ilvl="1">
      <w:start w:val="1"/>
      <w:numFmt w:val="lowerLetter"/>
      <w:lvlText w:val="%2."/>
      <w:lvlJc w:val="left"/>
      <w:pPr>
        <w:tabs>
          <w:tab w:val="num" w:pos="0"/>
        </w:tabs>
        <w:ind w:left="1789" w:hanging="360"/>
      </w:pPr>
      <w:rPr>
        <w:rFonts w:cs="Times New Roman"/>
      </w:rPr>
    </w:lvl>
    <w:lvl w:ilvl="2">
      <w:start w:val="1"/>
      <w:numFmt w:val="lowerRoman"/>
      <w:lvlText w:val="%2.%3."/>
      <w:lvlJc w:val="right"/>
      <w:pPr>
        <w:tabs>
          <w:tab w:val="num" w:pos="0"/>
        </w:tabs>
        <w:ind w:left="2509" w:hanging="180"/>
      </w:pPr>
      <w:rPr>
        <w:rFonts w:cs="Times New Roman"/>
      </w:rPr>
    </w:lvl>
    <w:lvl w:ilvl="3">
      <w:start w:val="1"/>
      <w:numFmt w:val="decimal"/>
      <w:lvlText w:val="%2.%3.%4."/>
      <w:lvlJc w:val="left"/>
      <w:pPr>
        <w:tabs>
          <w:tab w:val="num" w:pos="0"/>
        </w:tabs>
        <w:ind w:left="3229" w:hanging="360"/>
      </w:pPr>
      <w:rPr>
        <w:rFonts w:cs="Times New Roman"/>
      </w:rPr>
    </w:lvl>
    <w:lvl w:ilvl="4">
      <w:start w:val="1"/>
      <w:numFmt w:val="lowerLetter"/>
      <w:lvlText w:val="%2.%3.%4.%5."/>
      <w:lvlJc w:val="left"/>
      <w:pPr>
        <w:tabs>
          <w:tab w:val="num" w:pos="0"/>
        </w:tabs>
        <w:ind w:left="3949" w:hanging="360"/>
      </w:pPr>
      <w:rPr>
        <w:rFonts w:cs="Times New Roman"/>
      </w:rPr>
    </w:lvl>
    <w:lvl w:ilvl="5">
      <w:start w:val="1"/>
      <w:numFmt w:val="lowerRoman"/>
      <w:lvlText w:val="%2.%3.%4.%5.%6."/>
      <w:lvlJc w:val="right"/>
      <w:pPr>
        <w:tabs>
          <w:tab w:val="num" w:pos="0"/>
        </w:tabs>
        <w:ind w:left="4669" w:hanging="180"/>
      </w:pPr>
      <w:rPr>
        <w:rFonts w:cs="Times New Roman"/>
      </w:rPr>
    </w:lvl>
    <w:lvl w:ilvl="6">
      <w:start w:val="1"/>
      <w:numFmt w:val="decimal"/>
      <w:lvlText w:val="%2.%3.%4.%5.%6.%7."/>
      <w:lvlJc w:val="left"/>
      <w:pPr>
        <w:tabs>
          <w:tab w:val="num" w:pos="0"/>
        </w:tabs>
        <w:ind w:left="5389" w:hanging="360"/>
      </w:pPr>
      <w:rPr>
        <w:rFonts w:cs="Times New Roman"/>
      </w:rPr>
    </w:lvl>
    <w:lvl w:ilvl="7">
      <w:start w:val="1"/>
      <w:numFmt w:val="lowerLetter"/>
      <w:lvlText w:val="%2.%3.%4.%5.%6.%7.%8."/>
      <w:lvlJc w:val="left"/>
      <w:pPr>
        <w:tabs>
          <w:tab w:val="num" w:pos="0"/>
        </w:tabs>
        <w:ind w:left="6109" w:hanging="360"/>
      </w:pPr>
      <w:rPr>
        <w:rFonts w:cs="Times New Roman"/>
      </w:rPr>
    </w:lvl>
    <w:lvl w:ilvl="8">
      <w:start w:val="1"/>
      <w:numFmt w:val="lowerRoman"/>
      <w:lvlText w:val="%2.%3.%4.%5.%6.%7.%8.%9."/>
      <w:lvlJc w:val="right"/>
      <w:pPr>
        <w:tabs>
          <w:tab w:val="num" w:pos="0"/>
        </w:tabs>
        <w:ind w:left="6829" w:hanging="180"/>
      </w:pPr>
      <w:rPr>
        <w:rFonts w:cs="Times New Roman"/>
      </w:rPr>
    </w:lvl>
  </w:abstractNum>
  <w:abstractNum w:abstractNumId="23" w15:restartNumberingAfterBreak="0">
    <w:nsid w:val="00000019"/>
    <w:multiLevelType w:val="multilevel"/>
    <w:tmpl w:val="00000019"/>
    <w:name w:val="WWNum96"/>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24" w15:restartNumberingAfterBreak="0">
    <w:nsid w:val="0000001A"/>
    <w:multiLevelType w:val="multilevel"/>
    <w:tmpl w:val="0000001A"/>
    <w:name w:val="WWNum97"/>
    <w:lvl w:ilvl="0">
      <w:start w:val="1"/>
      <w:numFmt w:val="decimal"/>
      <w:lvlText w:val="%1."/>
      <w:lvlJc w:val="left"/>
      <w:pPr>
        <w:tabs>
          <w:tab w:val="num" w:pos="0"/>
        </w:tabs>
        <w:ind w:left="644" w:hanging="360"/>
      </w:pPr>
      <w:rPr>
        <w:rFonts w:cs="Times New Roman"/>
      </w:rPr>
    </w:lvl>
    <w:lvl w:ilvl="1">
      <w:start w:val="1"/>
      <w:numFmt w:val="lowerLetter"/>
      <w:lvlText w:val="%2."/>
      <w:lvlJc w:val="left"/>
      <w:pPr>
        <w:tabs>
          <w:tab w:val="num" w:pos="0"/>
        </w:tabs>
        <w:ind w:left="1364" w:hanging="360"/>
      </w:pPr>
      <w:rPr>
        <w:rFonts w:cs="Times New Roman"/>
      </w:rPr>
    </w:lvl>
    <w:lvl w:ilvl="2">
      <w:start w:val="1"/>
      <w:numFmt w:val="lowerRoman"/>
      <w:lvlText w:val="%2.%3."/>
      <w:lvlJc w:val="right"/>
      <w:pPr>
        <w:tabs>
          <w:tab w:val="num" w:pos="0"/>
        </w:tabs>
        <w:ind w:left="2084" w:hanging="180"/>
      </w:pPr>
      <w:rPr>
        <w:rFonts w:cs="Times New Roman"/>
      </w:rPr>
    </w:lvl>
    <w:lvl w:ilvl="3">
      <w:start w:val="1"/>
      <w:numFmt w:val="decimal"/>
      <w:lvlText w:val="%2.%3.%4."/>
      <w:lvlJc w:val="left"/>
      <w:pPr>
        <w:tabs>
          <w:tab w:val="num" w:pos="0"/>
        </w:tabs>
        <w:ind w:left="2804" w:hanging="360"/>
      </w:pPr>
      <w:rPr>
        <w:rFonts w:cs="Times New Roman"/>
      </w:rPr>
    </w:lvl>
    <w:lvl w:ilvl="4">
      <w:start w:val="1"/>
      <w:numFmt w:val="lowerLetter"/>
      <w:lvlText w:val="%2.%3.%4.%5."/>
      <w:lvlJc w:val="left"/>
      <w:pPr>
        <w:tabs>
          <w:tab w:val="num" w:pos="0"/>
        </w:tabs>
        <w:ind w:left="3524" w:hanging="360"/>
      </w:pPr>
      <w:rPr>
        <w:rFonts w:cs="Times New Roman"/>
      </w:rPr>
    </w:lvl>
    <w:lvl w:ilvl="5">
      <w:start w:val="1"/>
      <w:numFmt w:val="lowerRoman"/>
      <w:lvlText w:val="%2.%3.%4.%5.%6."/>
      <w:lvlJc w:val="right"/>
      <w:pPr>
        <w:tabs>
          <w:tab w:val="num" w:pos="0"/>
        </w:tabs>
        <w:ind w:left="4244" w:hanging="180"/>
      </w:pPr>
      <w:rPr>
        <w:rFonts w:cs="Times New Roman"/>
      </w:rPr>
    </w:lvl>
    <w:lvl w:ilvl="6">
      <w:start w:val="1"/>
      <w:numFmt w:val="decimal"/>
      <w:lvlText w:val="%2.%3.%4.%5.%6.%7."/>
      <w:lvlJc w:val="left"/>
      <w:pPr>
        <w:tabs>
          <w:tab w:val="num" w:pos="0"/>
        </w:tabs>
        <w:ind w:left="4964" w:hanging="360"/>
      </w:pPr>
      <w:rPr>
        <w:rFonts w:cs="Times New Roman"/>
      </w:rPr>
    </w:lvl>
    <w:lvl w:ilvl="7">
      <w:start w:val="1"/>
      <w:numFmt w:val="lowerLetter"/>
      <w:lvlText w:val="%2.%3.%4.%5.%6.%7.%8."/>
      <w:lvlJc w:val="left"/>
      <w:pPr>
        <w:tabs>
          <w:tab w:val="num" w:pos="0"/>
        </w:tabs>
        <w:ind w:left="5684" w:hanging="360"/>
      </w:pPr>
      <w:rPr>
        <w:rFonts w:cs="Times New Roman"/>
      </w:rPr>
    </w:lvl>
    <w:lvl w:ilvl="8">
      <w:start w:val="1"/>
      <w:numFmt w:val="lowerRoman"/>
      <w:lvlText w:val="%2.%3.%4.%5.%6.%7.%8.%9."/>
      <w:lvlJc w:val="right"/>
      <w:pPr>
        <w:tabs>
          <w:tab w:val="num" w:pos="0"/>
        </w:tabs>
        <w:ind w:left="6404" w:hanging="180"/>
      </w:pPr>
      <w:rPr>
        <w:rFonts w:cs="Times New Roman"/>
      </w:rPr>
    </w:lvl>
  </w:abstractNum>
  <w:abstractNum w:abstractNumId="25" w15:restartNumberingAfterBreak="0">
    <w:nsid w:val="0000001B"/>
    <w:multiLevelType w:val="multilevel"/>
    <w:tmpl w:val="0000001B"/>
    <w:name w:val="WWNum98"/>
    <w:lvl w:ilvl="0">
      <w:start w:val="1"/>
      <w:numFmt w:val="decimal"/>
      <w:lvlText w:val="%1)"/>
      <w:lvlJc w:val="left"/>
      <w:pPr>
        <w:tabs>
          <w:tab w:val="num" w:pos="0"/>
        </w:tabs>
        <w:ind w:left="360" w:hanging="360"/>
      </w:pPr>
      <w:rPr>
        <w:rFonts w:cs="Times New Roman"/>
        <w:b w:val="0"/>
        <w:sz w:val="22"/>
        <w:szCs w:val="22"/>
      </w:rPr>
    </w:lvl>
    <w:lvl w:ilvl="1">
      <w:start w:val="1"/>
      <w:numFmt w:val="lowerLetter"/>
      <w:lvlText w:val="%2)"/>
      <w:lvlJc w:val="left"/>
      <w:pPr>
        <w:tabs>
          <w:tab w:val="num" w:pos="0"/>
        </w:tabs>
        <w:ind w:left="1069" w:hanging="360"/>
      </w:pPr>
      <w:rPr>
        <w:rFonts w:cs="Times New Roman"/>
        <w:b w:val="0"/>
        <w:sz w:val="20"/>
        <w:szCs w:val="20"/>
      </w:rPr>
    </w:lvl>
    <w:lvl w:ilvl="2">
      <w:start w:val="1"/>
      <w:numFmt w:val="lowerRoman"/>
      <w:lvlText w:val="%2.%3)"/>
      <w:lvlJc w:val="left"/>
      <w:pPr>
        <w:tabs>
          <w:tab w:val="num" w:pos="0"/>
        </w:tabs>
        <w:ind w:left="1080" w:hanging="360"/>
      </w:pPr>
      <w:rPr>
        <w:rFonts w:cs="Times New Roman"/>
        <w:b/>
        <w:sz w:val="22"/>
        <w:szCs w:val="22"/>
      </w:rPr>
    </w:lvl>
    <w:lvl w:ilvl="3">
      <w:start w:val="1"/>
      <w:numFmt w:val="decimal"/>
      <w:lvlText w:val="(%2.%3.%4)"/>
      <w:lvlJc w:val="left"/>
      <w:pPr>
        <w:tabs>
          <w:tab w:val="num" w:pos="0"/>
        </w:tabs>
        <w:ind w:left="1440" w:hanging="360"/>
      </w:pPr>
      <w:rPr>
        <w:rFonts w:cs="Times New Roman"/>
        <w:b/>
        <w:sz w:val="22"/>
        <w:szCs w:val="22"/>
      </w:rPr>
    </w:lvl>
    <w:lvl w:ilvl="4">
      <w:start w:val="1"/>
      <w:numFmt w:val="lowerLetter"/>
      <w:lvlText w:val="(%2.%3.%4.%5)"/>
      <w:lvlJc w:val="left"/>
      <w:pPr>
        <w:tabs>
          <w:tab w:val="num" w:pos="0"/>
        </w:tabs>
        <w:ind w:left="1800" w:hanging="360"/>
      </w:pPr>
      <w:rPr>
        <w:rFonts w:cs="Times New Roman"/>
        <w:b/>
        <w:sz w:val="22"/>
        <w:szCs w:val="22"/>
      </w:rPr>
    </w:lvl>
    <w:lvl w:ilvl="5">
      <w:start w:val="1"/>
      <w:numFmt w:val="lowerRoman"/>
      <w:lvlText w:val="(%2.%3.%4.%5.%6)"/>
      <w:lvlJc w:val="left"/>
      <w:pPr>
        <w:tabs>
          <w:tab w:val="num" w:pos="0"/>
        </w:tabs>
        <w:ind w:left="2160" w:hanging="360"/>
      </w:pPr>
      <w:rPr>
        <w:rFonts w:cs="Times New Roman"/>
        <w:b/>
        <w:sz w:val="22"/>
        <w:szCs w:val="22"/>
      </w:rPr>
    </w:lvl>
    <w:lvl w:ilvl="6">
      <w:start w:val="1"/>
      <w:numFmt w:val="decimal"/>
      <w:lvlText w:val="%2.%3.%4.%5.%6.%7."/>
      <w:lvlJc w:val="left"/>
      <w:pPr>
        <w:tabs>
          <w:tab w:val="num" w:pos="0"/>
        </w:tabs>
        <w:ind w:left="2520" w:hanging="360"/>
      </w:pPr>
      <w:rPr>
        <w:rFonts w:cs="Times New Roman"/>
        <w:b/>
        <w:sz w:val="22"/>
        <w:szCs w:val="22"/>
      </w:rPr>
    </w:lvl>
    <w:lvl w:ilvl="7">
      <w:start w:val="1"/>
      <w:numFmt w:val="lowerLetter"/>
      <w:lvlText w:val="%2.%3.%4.%5.%6.%7.%8."/>
      <w:lvlJc w:val="left"/>
      <w:pPr>
        <w:tabs>
          <w:tab w:val="num" w:pos="0"/>
        </w:tabs>
        <w:ind w:left="2880" w:hanging="360"/>
      </w:pPr>
      <w:rPr>
        <w:rFonts w:cs="Times New Roman"/>
        <w:b/>
        <w:sz w:val="22"/>
        <w:szCs w:val="22"/>
      </w:rPr>
    </w:lvl>
    <w:lvl w:ilvl="8">
      <w:start w:val="1"/>
      <w:numFmt w:val="lowerRoman"/>
      <w:lvlText w:val="%2.%3.%4.%5.%6.%7.%8.%9."/>
      <w:lvlJc w:val="left"/>
      <w:pPr>
        <w:tabs>
          <w:tab w:val="num" w:pos="0"/>
        </w:tabs>
        <w:ind w:left="3240" w:hanging="360"/>
      </w:pPr>
      <w:rPr>
        <w:rFonts w:cs="Times New Roman"/>
        <w:b/>
        <w:sz w:val="22"/>
        <w:szCs w:val="22"/>
      </w:rPr>
    </w:lvl>
  </w:abstractNum>
  <w:abstractNum w:abstractNumId="26" w15:restartNumberingAfterBreak="0">
    <w:nsid w:val="0000001C"/>
    <w:multiLevelType w:val="multilevel"/>
    <w:tmpl w:val="104A52F0"/>
    <w:name w:val="WWNum99"/>
    <w:lvl w:ilvl="0">
      <w:start w:val="1"/>
      <w:numFmt w:val="decimal"/>
      <w:lvlText w:val="%1."/>
      <w:lvlJc w:val="left"/>
      <w:pPr>
        <w:tabs>
          <w:tab w:val="num" w:pos="0"/>
        </w:tabs>
        <w:ind w:left="1068" w:hanging="360"/>
      </w:pPr>
      <w:rPr>
        <w:rFonts w:cs="Times New Roman"/>
        <w:b w:val="0"/>
        <w:bCs w:val="0"/>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7" w15:restartNumberingAfterBreak="0">
    <w:nsid w:val="0000001D"/>
    <w:multiLevelType w:val="multilevel"/>
    <w:tmpl w:val="0000001D"/>
    <w:name w:val="WWNum100"/>
    <w:lvl w:ilvl="0">
      <w:start w:val="1"/>
      <w:numFmt w:val="decimal"/>
      <w:lvlText w:val="%1)"/>
      <w:lvlJc w:val="left"/>
      <w:pPr>
        <w:tabs>
          <w:tab w:val="num" w:pos="0"/>
        </w:tabs>
        <w:ind w:left="720" w:hanging="36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8" w15:restartNumberingAfterBreak="0">
    <w:nsid w:val="0000001E"/>
    <w:multiLevelType w:val="multilevel"/>
    <w:tmpl w:val="0000001E"/>
    <w:name w:val="WWNum103"/>
    <w:lvl w:ilvl="0">
      <w:start w:val="1"/>
      <w:numFmt w:val="decimal"/>
      <w:lvlText w:val="%1)"/>
      <w:lvlJc w:val="left"/>
      <w:pPr>
        <w:tabs>
          <w:tab w:val="num" w:pos="0"/>
        </w:tabs>
        <w:ind w:left="1068" w:hanging="360"/>
      </w:pPr>
      <w:rPr>
        <w:rFonts w:cs="Times New Roman"/>
      </w:rPr>
    </w:lvl>
    <w:lvl w:ilvl="1">
      <w:start w:val="1"/>
      <w:numFmt w:val="lowerLetter"/>
      <w:lvlText w:val="%2)"/>
      <w:lvlJc w:val="left"/>
      <w:pPr>
        <w:tabs>
          <w:tab w:val="num" w:pos="0"/>
        </w:tabs>
        <w:ind w:left="1428" w:hanging="360"/>
      </w:pPr>
      <w:rPr>
        <w:rFonts w:cs="Times New Roman"/>
      </w:rPr>
    </w:lvl>
    <w:lvl w:ilvl="2">
      <w:start w:val="1"/>
      <w:numFmt w:val="lowerRoman"/>
      <w:lvlText w:val="%2.%3)"/>
      <w:lvlJc w:val="left"/>
      <w:pPr>
        <w:tabs>
          <w:tab w:val="num" w:pos="0"/>
        </w:tabs>
        <w:ind w:left="1788" w:hanging="360"/>
      </w:pPr>
      <w:rPr>
        <w:rFonts w:cs="Times New Roman"/>
      </w:rPr>
    </w:lvl>
    <w:lvl w:ilvl="3">
      <w:start w:val="1"/>
      <w:numFmt w:val="decimal"/>
      <w:lvlText w:val="(%2.%3.%4)"/>
      <w:lvlJc w:val="left"/>
      <w:pPr>
        <w:tabs>
          <w:tab w:val="num" w:pos="0"/>
        </w:tabs>
        <w:ind w:left="2148" w:hanging="360"/>
      </w:pPr>
      <w:rPr>
        <w:rFonts w:cs="Times New Roman"/>
      </w:rPr>
    </w:lvl>
    <w:lvl w:ilvl="4">
      <w:start w:val="1"/>
      <w:numFmt w:val="lowerLetter"/>
      <w:lvlText w:val="(%2.%3.%4.%5)"/>
      <w:lvlJc w:val="left"/>
      <w:pPr>
        <w:tabs>
          <w:tab w:val="num" w:pos="0"/>
        </w:tabs>
        <w:ind w:left="2508" w:hanging="360"/>
      </w:pPr>
      <w:rPr>
        <w:rFonts w:cs="Times New Roman"/>
      </w:rPr>
    </w:lvl>
    <w:lvl w:ilvl="5">
      <w:start w:val="1"/>
      <w:numFmt w:val="lowerRoman"/>
      <w:lvlText w:val="(%2.%3.%4.%5.%6)"/>
      <w:lvlJc w:val="left"/>
      <w:pPr>
        <w:tabs>
          <w:tab w:val="num" w:pos="0"/>
        </w:tabs>
        <w:ind w:left="2868" w:hanging="360"/>
      </w:pPr>
      <w:rPr>
        <w:rFonts w:cs="Times New Roman"/>
      </w:rPr>
    </w:lvl>
    <w:lvl w:ilvl="6">
      <w:start w:val="1"/>
      <w:numFmt w:val="decimal"/>
      <w:lvlText w:val="%2.%3.%4.%5.%6.%7."/>
      <w:lvlJc w:val="left"/>
      <w:pPr>
        <w:tabs>
          <w:tab w:val="num" w:pos="0"/>
        </w:tabs>
        <w:ind w:left="3228" w:hanging="360"/>
      </w:pPr>
      <w:rPr>
        <w:rFonts w:cs="Times New Roman"/>
      </w:rPr>
    </w:lvl>
    <w:lvl w:ilvl="7">
      <w:start w:val="1"/>
      <w:numFmt w:val="lowerLetter"/>
      <w:lvlText w:val="%2.%3.%4.%5.%6.%7.%8."/>
      <w:lvlJc w:val="left"/>
      <w:pPr>
        <w:tabs>
          <w:tab w:val="num" w:pos="0"/>
        </w:tabs>
        <w:ind w:left="3588" w:hanging="360"/>
      </w:pPr>
      <w:rPr>
        <w:rFonts w:cs="Times New Roman"/>
      </w:rPr>
    </w:lvl>
    <w:lvl w:ilvl="8">
      <w:start w:val="1"/>
      <w:numFmt w:val="lowerRoman"/>
      <w:lvlText w:val="%2.%3.%4.%5.%6.%7.%8.%9."/>
      <w:lvlJc w:val="left"/>
      <w:pPr>
        <w:tabs>
          <w:tab w:val="num" w:pos="0"/>
        </w:tabs>
        <w:ind w:left="3948" w:hanging="360"/>
      </w:pPr>
      <w:rPr>
        <w:rFonts w:cs="Times New Roman"/>
      </w:rPr>
    </w:lvl>
  </w:abstractNum>
  <w:abstractNum w:abstractNumId="29" w15:restartNumberingAfterBreak="0">
    <w:nsid w:val="00D50F45"/>
    <w:multiLevelType w:val="hybridMultilevel"/>
    <w:tmpl w:val="511ADB66"/>
    <w:lvl w:ilvl="0" w:tplc="6A628CBE">
      <w:start w:val="7"/>
      <w:numFmt w:val="decimal"/>
      <w:lvlText w:val="%1."/>
      <w:lvlJc w:val="left"/>
      <w:pPr>
        <w:ind w:left="1321" w:hanging="613"/>
      </w:pPr>
      <w:rPr>
        <w:rFonts w:asciiTheme="minorHAnsi" w:eastAsia="Arial" w:hAnsiTheme="minorHAnsi" w:cs="Arial" w:hint="default"/>
        <w:spacing w:val="-1"/>
        <w:w w:val="9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3270D93"/>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57E627C"/>
    <w:multiLevelType w:val="hybridMultilevel"/>
    <w:tmpl w:val="6570DC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071A24DD"/>
    <w:multiLevelType w:val="hybridMultilevel"/>
    <w:tmpl w:val="B114BB8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15:restartNumberingAfterBreak="0">
    <w:nsid w:val="07480052"/>
    <w:multiLevelType w:val="hybridMultilevel"/>
    <w:tmpl w:val="B5F27402"/>
    <w:lvl w:ilvl="0" w:tplc="6B307BB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4" w15:restartNumberingAfterBreak="0">
    <w:nsid w:val="07B26CBB"/>
    <w:multiLevelType w:val="hybridMultilevel"/>
    <w:tmpl w:val="ABC08516"/>
    <w:lvl w:ilvl="0" w:tplc="67F455B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B556482"/>
    <w:multiLevelType w:val="hybridMultilevel"/>
    <w:tmpl w:val="4856673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B5B6632"/>
    <w:multiLevelType w:val="multilevel"/>
    <w:tmpl w:val="1876C236"/>
    <w:lvl w:ilvl="0">
      <w:start w:val="2"/>
      <w:numFmt w:val="decimal"/>
      <w:pStyle w:val="slovn1"/>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0C8F6926"/>
    <w:multiLevelType w:val="hybridMultilevel"/>
    <w:tmpl w:val="4C444638"/>
    <w:lvl w:ilvl="0" w:tplc="78B08170">
      <w:start w:val="10"/>
      <w:numFmt w:val="decimal"/>
      <w:lvlText w:val="%1."/>
      <w:lvlJc w:val="left"/>
      <w:pPr>
        <w:ind w:left="785" w:hanging="360"/>
      </w:pPr>
      <w:rPr>
        <w:rFonts w:hint="default"/>
      </w:rPr>
    </w:lvl>
    <w:lvl w:ilvl="1" w:tplc="04150019" w:tentative="1">
      <w:start w:val="1"/>
      <w:numFmt w:val="lowerLetter"/>
      <w:lvlText w:val="%2."/>
      <w:lvlJc w:val="left"/>
      <w:pPr>
        <w:ind w:left="1145" w:hanging="360"/>
      </w:pPr>
    </w:lvl>
    <w:lvl w:ilvl="2" w:tplc="0415001B" w:tentative="1">
      <w:start w:val="1"/>
      <w:numFmt w:val="lowerRoman"/>
      <w:lvlText w:val="%3."/>
      <w:lvlJc w:val="right"/>
      <w:pPr>
        <w:ind w:left="1865" w:hanging="180"/>
      </w:pPr>
    </w:lvl>
    <w:lvl w:ilvl="3" w:tplc="0415000F" w:tentative="1">
      <w:start w:val="1"/>
      <w:numFmt w:val="decimal"/>
      <w:lvlText w:val="%4."/>
      <w:lvlJc w:val="left"/>
      <w:pPr>
        <w:ind w:left="2585" w:hanging="360"/>
      </w:pPr>
    </w:lvl>
    <w:lvl w:ilvl="4" w:tplc="04150019" w:tentative="1">
      <w:start w:val="1"/>
      <w:numFmt w:val="lowerLetter"/>
      <w:lvlText w:val="%5."/>
      <w:lvlJc w:val="left"/>
      <w:pPr>
        <w:ind w:left="3305" w:hanging="360"/>
      </w:pPr>
    </w:lvl>
    <w:lvl w:ilvl="5" w:tplc="0415001B" w:tentative="1">
      <w:start w:val="1"/>
      <w:numFmt w:val="lowerRoman"/>
      <w:lvlText w:val="%6."/>
      <w:lvlJc w:val="right"/>
      <w:pPr>
        <w:ind w:left="4025" w:hanging="180"/>
      </w:pPr>
    </w:lvl>
    <w:lvl w:ilvl="6" w:tplc="0415000F" w:tentative="1">
      <w:start w:val="1"/>
      <w:numFmt w:val="decimal"/>
      <w:lvlText w:val="%7."/>
      <w:lvlJc w:val="left"/>
      <w:pPr>
        <w:ind w:left="4745" w:hanging="360"/>
      </w:pPr>
    </w:lvl>
    <w:lvl w:ilvl="7" w:tplc="04150019" w:tentative="1">
      <w:start w:val="1"/>
      <w:numFmt w:val="lowerLetter"/>
      <w:lvlText w:val="%8."/>
      <w:lvlJc w:val="left"/>
      <w:pPr>
        <w:ind w:left="5465" w:hanging="360"/>
      </w:pPr>
    </w:lvl>
    <w:lvl w:ilvl="8" w:tplc="0415001B" w:tentative="1">
      <w:start w:val="1"/>
      <w:numFmt w:val="lowerRoman"/>
      <w:lvlText w:val="%9."/>
      <w:lvlJc w:val="right"/>
      <w:pPr>
        <w:ind w:left="6185" w:hanging="180"/>
      </w:pPr>
    </w:lvl>
  </w:abstractNum>
  <w:abstractNum w:abstractNumId="38" w15:restartNumberingAfterBreak="0">
    <w:nsid w:val="0E103698"/>
    <w:multiLevelType w:val="hybridMultilevel"/>
    <w:tmpl w:val="FDE61442"/>
    <w:lvl w:ilvl="0" w:tplc="72C0B80A">
      <w:start w:val="1"/>
      <w:numFmt w:val="decimal"/>
      <w:lvlText w:val="%1."/>
      <w:lvlJc w:val="left"/>
      <w:pPr>
        <w:ind w:left="360" w:hanging="360"/>
      </w:pPr>
      <w:rPr>
        <w:rFonts w:asciiTheme="minorHAnsi" w:hAnsiTheme="minorHAns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0ED71169"/>
    <w:multiLevelType w:val="hybridMultilevel"/>
    <w:tmpl w:val="47026AC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13D201A9"/>
    <w:multiLevelType w:val="hybridMultilevel"/>
    <w:tmpl w:val="14520092"/>
    <w:lvl w:ilvl="0" w:tplc="62001316">
      <w:start w:val="1"/>
      <w:numFmt w:val="decimal"/>
      <w:lvlText w:val="%1."/>
      <w:lvlJc w:val="left"/>
      <w:pPr>
        <w:ind w:left="720" w:hanging="360"/>
      </w:pPr>
      <w:rPr>
        <w:b w:val="0"/>
        <w:bCs w:val="0"/>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4B75F2F"/>
    <w:multiLevelType w:val="multilevel"/>
    <w:tmpl w:val="1FD205FC"/>
    <w:lvl w:ilvl="0">
      <w:start w:val="1"/>
      <w:numFmt w:val="decimal"/>
      <w:pStyle w:val="StylZkladntext2Zarovnatdobloku"/>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155B0AC4"/>
    <w:multiLevelType w:val="hybridMultilevel"/>
    <w:tmpl w:val="7E96CF50"/>
    <w:lvl w:ilvl="0" w:tplc="C3F645C0">
      <w:start w:val="1"/>
      <w:numFmt w:val="decimal"/>
      <w:lvlText w:val="%1."/>
      <w:lvlJc w:val="left"/>
      <w:pPr>
        <w:tabs>
          <w:tab w:val="num" w:pos="720"/>
        </w:tabs>
        <w:ind w:left="720" w:hanging="360"/>
      </w:pPr>
      <w:rPr>
        <w:rFonts w:asciiTheme="minorHAnsi" w:hAnsiTheme="minorHAnsi" w:cs="Arial" w:hint="default"/>
        <w:b w:val="0"/>
        <w:sz w:val="20"/>
        <w:szCs w:val="20"/>
      </w:rPr>
    </w:lvl>
    <w:lvl w:ilvl="1" w:tplc="E01085D8">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15A1713D"/>
    <w:multiLevelType w:val="hybridMultilevel"/>
    <w:tmpl w:val="870C74AA"/>
    <w:lvl w:ilvl="0" w:tplc="2A460A4E">
      <w:start w:val="1"/>
      <w:numFmt w:val="decimal"/>
      <w:lvlText w:val="%1."/>
      <w:lvlJc w:val="left"/>
      <w:pPr>
        <w:ind w:left="720" w:hanging="360"/>
      </w:pPr>
      <w:rPr>
        <w:rFonts w:asciiTheme="minorHAnsi" w:eastAsia="Calibri" w:hAnsiTheme="minorHAnsi"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0444CF"/>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9F7492C"/>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46" w15:restartNumberingAfterBreak="0">
    <w:nsid w:val="1A156021"/>
    <w:multiLevelType w:val="hybridMultilevel"/>
    <w:tmpl w:val="8F9CB710"/>
    <w:lvl w:ilvl="0" w:tplc="59BAAEF2">
      <w:start w:val="1"/>
      <w:numFmt w:val="decimal"/>
      <w:lvlText w:val="%1."/>
      <w:lvlJc w:val="left"/>
      <w:pPr>
        <w:ind w:left="988" w:hanging="705"/>
      </w:pPr>
      <w:rPr>
        <w:rFonts w:ascii="Arial" w:hAnsi="Arial" w:cs="Arial" w:hint="default"/>
        <w:i w:val="0"/>
        <w:sz w:val="18"/>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7" w15:restartNumberingAfterBreak="0">
    <w:nsid w:val="1AFC5F9B"/>
    <w:multiLevelType w:val="hybridMultilevel"/>
    <w:tmpl w:val="372049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1C0B765E"/>
    <w:multiLevelType w:val="hybridMultilevel"/>
    <w:tmpl w:val="71B0FA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1CDF4433"/>
    <w:multiLevelType w:val="hybridMultilevel"/>
    <w:tmpl w:val="4A04FE5E"/>
    <w:lvl w:ilvl="0" w:tplc="E6F868A2">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0080952"/>
    <w:multiLevelType w:val="hybridMultilevel"/>
    <w:tmpl w:val="9222874E"/>
    <w:lvl w:ilvl="0" w:tplc="7966B384">
      <w:start w:val="2"/>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1115068"/>
    <w:multiLevelType w:val="hybridMultilevel"/>
    <w:tmpl w:val="EBE0944C"/>
    <w:lvl w:ilvl="0" w:tplc="8E501BE4">
      <w:start w:val="1"/>
      <w:numFmt w:val="decimal"/>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15:restartNumberingAfterBreak="0">
    <w:nsid w:val="21352D00"/>
    <w:multiLevelType w:val="hybridMultilevel"/>
    <w:tmpl w:val="0E38FC04"/>
    <w:lvl w:ilvl="0" w:tplc="D7601240">
      <w:start w:val="1"/>
      <w:numFmt w:val="decimal"/>
      <w:lvlText w:val="%1."/>
      <w:lvlJc w:val="left"/>
      <w:pPr>
        <w:ind w:left="1856"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3A11B09"/>
    <w:multiLevelType w:val="hybridMultilevel"/>
    <w:tmpl w:val="B352C746"/>
    <w:lvl w:ilvl="0" w:tplc="244A91A0">
      <w:start w:val="1"/>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42A0933"/>
    <w:multiLevelType w:val="hybridMultilevel"/>
    <w:tmpl w:val="64EABCEA"/>
    <w:lvl w:ilvl="0" w:tplc="09D6A4A4">
      <w:start w:val="1"/>
      <w:numFmt w:val="decimal"/>
      <w:lvlText w:val="%1."/>
      <w:lvlJc w:val="left"/>
      <w:pPr>
        <w:ind w:left="1856" w:hanging="360"/>
      </w:pPr>
      <w:rPr>
        <w:rFonts w:asciiTheme="minorHAnsi" w:hAnsiTheme="minorHAnsi" w:cstheme="minorHAnsi" w:hint="default"/>
        <w:sz w:val="20"/>
        <w:szCs w:val="20"/>
      </w:rPr>
    </w:lvl>
    <w:lvl w:ilvl="1" w:tplc="04150019">
      <w:start w:val="1"/>
      <w:numFmt w:val="lowerLetter"/>
      <w:lvlText w:val="%2."/>
      <w:lvlJc w:val="left"/>
      <w:pPr>
        <w:ind w:left="2576" w:hanging="360"/>
      </w:pPr>
    </w:lvl>
    <w:lvl w:ilvl="2" w:tplc="0415001B" w:tentative="1">
      <w:start w:val="1"/>
      <w:numFmt w:val="lowerRoman"/>
      <w:lvlText w:val="%3."/>
      <w:lvlJc w:val="right"/>
      <w:pPr>
        <w:ind w:left="3296" w:hanging="180"/>
      </w:pPr>
    </w:lvl>
    <w:lvl w:ilvl="3" w:tplc="0415000F" w:tentative="1">
      <w:start w:val="1"/>
      <w:numFmt w:val="decimal"/>
      <w:lvlText w:val="%4."/>
      <w:lvlJc w:val="left"/>
      <w:pPr>
        <w:ind w:left="4016" w:hanging="360"/>
      </w:pPr>
    </w:lvl>
    <w:lvl w:ilvl="4" w:tplc="04150019" w:tentative="1">
      <w:start w:val="1"/>
      <w:numFmt w:val="lowerLetter"/>
      <w:lvlText w:val="%5."/>
      <w:lvlJc w:val="left"/>
      <w:pPr>
        <w:ind w:left="4736" w:hanging="360"/>
      </w:pPr>
    </w:lvl>
    <w:lvl w:ilvl="5" w:tplc="0415001B" w:tentative="1">
      <w:start w:val="1"/>
      <w:numFmt w:val="lowerRoman"/>
      <w:lvlText w:val="%6."/>
      <w:lvlJc w:val="right"/>
      <w:pPr>
        <w:ind w:left="5456" w:hanging="180"/>
      </w:pPr>
    </w:lvl>
    <w:lvl w:ilvl="6" w:tplc="0415000F" w:tentative="1">
      <w:start w:val="1"/>
      <w:numFmt w:val="decimal"/>
      <w:lvlText w:val="%7."/>
      <w:lvlJc w:val="left"/>
      <w:pPr>
        <w:ind w:left="6176" w:hanging="360"/>
      </w:pPr>
    </w:lvl>
    <w:lvl w:ilvl="7" w:tplc="04150019" w:tentative="1">
      <w:start w:val="1"/>
      <w:numFmt w:val="lowerLetter"/>
      <w:lvlText w:val="%8."/>
      <w:lvlJc w:val="left"/>
      <w:pPr>
        <w:ind w:left="6896" w:hanging="360"/>
      </w:pPr>
    </w:lvl>
    <w:lvl w:ilvl="8" w:tplc="0415001B" w:tentative="1">
      <w:start w:val="1"/>
      <w:numFmt w:val="lowerRoman"/>
      <w:lvlText w:val="%9."/>
      <w:lvlJc w:val="right"/>
      <w:pPr>
        <w:ind w:left="7616" w:hanging="180"/>
      </w:pPr>
    </w:lvl>
  </w:abstractNum>
  <w:abstractNum w:abstractNumId="55" w15:restartNumberingAfterBreak="0">
    <w:nsid w:val="24BB406F"/>
    <w:multiLevelType w:val="hybridMultilevel"/>
    <w:tmpl w:val="3720497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24BB5B9C"/>
    <w:multiLevelType w:val="hybridMultilevel"/>
    <w:tmpl w:val="6908E1B0"/>
    <w:lvl w:ilvl="0" w:tplc="CEE84616">
      <w:start w:val="40"/>
      <w:numFmt w:val="decimal"/>
      <w:lvlText w:val="%1."/>
      <w:lvlJc w:val="left"/>
      <w:pPr>
        <w:ind w:left="360" w:hanging="360"/>
      </w:pPr>
      <w:rPr>
        <w:rFonts w:hint="default"/>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251137A8"/>
    <w:multiLevelType w:val="hybridMultilevel"/>
    <w:tmpl w:val="E618D74A"/>
    <w:lvl w:ilvl="0" w:tplc="2C74C9E8">
      <w:start w:val="1"/>
      <w:numFmt w:val="decimal"/>
      <w:lvlText w:val="%1."/>
      <w:lvlJc w:val="left"/>
      <w:pPr>
        <w:tabs>
          <w:tab w:val="num" w:pos="79"/>
        </w:tabs>
        <w:ind w:left="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9F6795B"/>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9" w15:restartNumberingAfterBreak="0">
    <w:nsid w:val="2AF40D07"/>
    <w:multiLevelType w:val="hybridMultilevel"/>
    <w:tmpl w:val="D97E43B0"/>
    <w:lvl w:ilvl="0" w:tplc="B5AE5B4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CE63576"/>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1" w15:restartNumberingAfterBreak="0">
    <w:nsid w:val="2D2D516E"/>
    <w:multiLevelType w:val="hybridMultilevel"/>
    <w:tmpl w:val="20A259B2"/>
    <w:lvl w:ilvl="0" w:tplc="18E6938E">
      <w:start w:val="1"/>
      <w:numFmt w:val="decimal"/>
      <w:lvlText w:val="%1)"/>
      <w:lvlJc w:val="left"/>
      <w:pPr>
        <w:ind w:left="720" w:hanging="360"/>
      </w:pPr>
      <w:rPr>
        <w:rFonts w:asciiTheme="minorHAnsi" w:hAnsiTheme="minorHAnsi"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2D705538"/>
    <w:multiLevelType w:val="hybridMultilevel"/>
    <w:tmpl w:val="F60E0AB4"/>
    <w:lvl w:ilvl="0" w:tplc="0415000F">
      <w:start w:val="1"/>
      <w:numFmt w:val="decimal"/>
      <w:lvlText w:val="%1."/>
      <w:lvlJc w:val="left"/>
      <w:pPr>
        <w:ind w:left="360" w:hanging="360"/>
      </w:pPr>
    </w:lvl>
    <w:lvl w:ilvl="1" w:tplc="F1F25AEE">
      <w:start w:val="1"/>
      <w:numFmt w:val="decimal"/>
      <w:lvlText w:val="%2)"/>
      <w:lvlJc w:val="left"/>
      <w:pPr>
        <w:ind w:left="1080" w:hanging="360"/>
      </w:pPr>
      <w:rPr>
        <w:b w:val="0"/>
        <w:color w:val="auto"/>
        <w:sz w:val="20"/>
        <w:szCs w:val="2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2F551675"/>
    <w:multiLevelType w:val="hybridMultilevel"/>
    <w:tmpl w:val="CCB0228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F8F3921"/>
    <w:multiLevelType w:val="hybridMultilevel"/>
    <w:tmpl w:val="185E1148"/>
    <w:lvl w:ilvl="0" w:tplc="73DC5044">
      <w:start w:val="1"/>
      <w:numFmt w:val="decimal"/>
      <w:lvlText w:val="%1."/>
      <w:lvlJc w:val="left"/>
      <w:pPr>
        <w:ind w:left="720" w:hanging="360"/>
      </w:pPr>
      <w:rPr>
        <w:b w:val="0"/>
        <w:bCs/>
        <w:strike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2FDD668A"/>
    <w:multiLevelType w:val="hybridMultilevel"/>
    <w:tmpl w:val="D7F8FB30"/>
    <w:lvl w:ilvl="0" w:tplc="F1E81380">
      <w:start w:val="1"/>
      <w:numFmt w:val="decimal"/>
      <w:lvlText w:val="%1."/>
      <w:lvlJc w:val="left"/>
      <w:pPr>
        <w:ind w:left="1130" w:hanging="705"/>
      </w:pPr>
      <w:rPr>
        <w:rFonts w:asciiTheme="minorHAnsi" w:eastAsia="Times New Roman" w:hAnsiTheme="minorHAnsi" w:cs="Arial" w:hint="default"/>
      </w:rPr>
    </w:lvl>
    <w:lvl w:ilvl="1" w:tplc="04150019">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66" w15:restartNumberingAfterBreak="0">
    <w:nsid w:val="30B41DCD"/>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15:restartNumberingAfterBreak="0">
    <w:nsid w:val="319D05AF"/>
    <w:multiLevelType w:val="hybridMultilevel"/>
    <w:tmpl w:val="7FA0A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3231485"/>
    <w:multiLevelType w:val="hybridMultilevel"/>
    <w:tmpl w:val="E1809006"/>
    <w:lvl w:ilvl="0" w:tplc="A484CC04">
      <w:start w:val="11"/>
      <w:numFmt w:val="decimal"/>
      <w:lvlText w:val="%1."/>
      <w:lvlJc w:val="left"/>
      <w:pPr>
        <w:ind w:left="360" w:hanging="360"/>
      </w:pPr>
      <w:rPr>
        <w:rFonts w:asciiTheme="minorHAnsi" w:hAnsiTheme="minorHAnsi"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4322CA0"/>
    <w:multiLevelType w:val="hybridMultilevel"/>
    <w:tmpl w:val="67D4D11C"/>
    <w:lvl w:ilvl="0" w:tplc="63C881EA">
      <w:start w:val="2"/>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47814E9"/>
    <w:multiLevelType w:val="hybridMultilevel"/>
    <w:tmpl w:val="F22E79C2"/>
    <w:lvl w:ilvl="0" w:tplc="3130550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35DA2B63"/>
    <w:multiLevelType w:val="hybridMultilevel"/>
    <w:tmpl w:val="6AFE0348"/>
    <w:lvl w:ilvl="0" w:tplc="AF889CDE">
      <w:start w:val="8"/>
      <w:numFmt w:val="decimal"/>
      <w:lvlText w:val="%1."/>
      <w:lvlJc w:val="left"/>
      <w:pPr>
        <w:ind w:left="1410"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5F36E49"/>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73" w15:restartNumberingAfterBreak="0">
    <w:nsid w:val="37B01C3B"/>
    <w:multiLevelType w:val="hybridMultilevel"/>
    <w:tmpl w:val="6570DC8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4" w15:restartNumberingAfterBreak="0">
    <w:nsid w:val="37E03D05"/>
    <w:multiLevelType w:val="hybridMultilevel"/>
    <w:tmpl w:val="616CCC00"/>
    <w:lvl w:ilvl="0" w:tplc="5552A940">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8862E67"/>
    <w:multiLevelType w:val="hybridMultilevel"/>
    <w:tmpl w:val="1370F75A"/>
    <w:lvl w:ilvl="0" w:tplc="67F455B0">
      <w:start w:val="1"/>
      <w:numFmt w:val="decimal"/>
      <w:lvlText w:val="%1."/>
      <w:lvlJc w:val="left"/>
      <w:pPr>
        <w:ind w:left="1410" w:hanging="705"/>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6" w15:restartNumberingAfterBreak="0">
    <w:nsid w:val="38E61208"/>
    <w:multiLevelType w:val="hybridMultilevel"/>
    <w:tmpl w:val="E8CC658E"/>
    <w:lvl w:ilvl="0" w:tplc="5C6AC2DE">
      <w:start w:val="1"/>
      <w:numFmt w:val="decimal"/>
      <w:lvlText w:val="%1."/>
      <w:lvlJc w:val="left"/>
      <w:pPr>
        <w:ind w:left="100" w:hanging="613"/>
      </w:pPr>
      <w:rPr>
        <w:rFonts w:ascii="Arial" w:eastAsia="Arial" w:hAnsi="Arial" w:cs="Arial" w:hint="default"/>
        <w:spacing w:val="-1"/>
        <w:w w:val="99"/>
        <w:sz w:val="20"/>
        <w:szCs w:val="20"/>
      </w:rPr>
    </w:lvl>
    <w:lvl w:ilvl="1" w:tplc="64E2A266">
      <w:numFmt w:val="bullet"/>
      <w:lvlText w:val="•"/>
      <w:lvlJc w:val="left"/>
      <w:pPr>
        <w:ind w:left="1104" w:hanging="613"/>
      </w:pPr>
      <w:rPr>
        <w:rFonts w:hint="default"/>
      </w:rPr>
    </w:lvl>
    <w:lvl w:ilvl="2" w:tplc="C02CEC8A">
      <w:numFmt w:val="bullet"/>
      <w:lvlText w:val="•"/>
      <w:lvlJc w:val="left"/>
      <w:pPr>
        <w:ind w:left="2109" w:hanging="613"/>
      </w:pPr>
      <w:rPr>
        <w:rFonts w:hint="default"/>
      </w:rPr>
    </w:lvl>
    <w:lvl w:ilvl="3" w:tplc="145EAA7C">
      <w:numFmt w:val="bullet"/>
      <w:lvlText w:val="•"/>
      <w:lvlJc w:val="left"/>
      <w:pPr>
        <w:ind w:left="3113" w:hanging="613"/>
      </w:pPr>
      <w:rPr>
        <w:rFonts w:hint="default"/>
      </w:rPr>
    </w:lvl>
    <w:lvl w:ilvl="4" w:tplc="CE8C79FC">
      <w:numFmt w:val="bullet"/>
      <w:lvlText w:val="•"/>
      <w:lvlJc w:val="left"/>
      <w:pPr>
        <w:ind w:left="4118" w:hanging="613"/>
      </w:pPr>
      <w:rPr>
        <w:rFonts w:hint="default"/>
      </w:rPr>
    </w:lvl>
    <w:lvl w:ilvl="5" w:tplc="1C2E8114">
      <w:numFmt w:val="bullet"/>
      <w:lvlText w:val="•"/>
      <w:lvlJc w:val="left"/>
      <w:pPr>
        <w:ind w:left="5123" w:hanging="613"/>
      </w:pPr>
      <w:rPr>
        <w:rFonts w:hint="default"/>
      </w:rPr>
    </w:lvl>
    <w:lvl w:ilvl="6" w:tplc="51C425DE">
      <w:numFmt w:val="bullet"/>
      <w:lvlText w:val="•"/>
      <w:lvlJc w:val="left"/>
      <w:pPr>
        <w:ind w:left="6127" w:hanging="613"/>
      </w:pPr>
      <w:rPr>
        <w:rFonts w:hint="default"/>
      </w:rPr>
    </w:lvl>
    <w:lvl w:ilvl="7" w:tplc="24321D9A">
      <w:numFmt w:val="bullet"/>
      <w:lvlText w:val="•"/>
      <w:lvlJc w:val="left"/>
      <w:pPr>
        <w:ind w:left="7132" w:hanging="613"/>
      </w:pPr>
      <w:rPr>
        <w:rFonts w:hint="default"/>
      </w:rPr>
    </w:lvl>
    <w:lvl w:ilvl="8" w:tplc="F98C3B8C">
      <w:numFmt w:val="bullet"/>
      <w:lvlText w:val="•"/>
      <w:lvlJc w:val="left"/>
      <w:pPr>
        <w:ind w:left="8137" w:hanging="613"/>
      </w:pPr>
      <w:rPr>
        <w:rFonts w:hint="default"/>
      </w:rPr>
    </w:lvl>
  </w:abstractNum>
  <w:abstractNum w:abstractNumId="77" w15:restartNumberingAfterBreak="0">
    <w:nsid w:val="397F023F"/>
    <w:multiLevelType w:val="hybridMultilevel"/>
    <w:tmpl w:val="74FED5C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15:restartNumberingAfterBreak="0">
    <w:nsid w:val="39983020"/>
    <w:multiLevelType w:val="hybridMultilevel"/>
    <w:tmpl w:val="11AE87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3A6B5198"/>
    <w:multiLevelType w:val="hybridMultilevel"/>
    <w:tmpl w:val="D900859A"/>
    <w:lvl w:ilvl="0" w:tplc="04150011">
      <w:start w:val="1"/>
      <w:numFmt w:val="decimal"/>
      <w:lvlText w:val="%1)"/>
      <w:lvlJc w:val="left"/>
      <w:pPr>
        <w:ind w:left="1032" w:hanging="360"/>
      </w:pPr>
    </w:lvl>
    <w:lvl w:ilvl="1" w:tplc="04150019" w:tentative="1">
      <w:start w:val="1"/>
      <w:numFmt w:val="lowerLetter"/>
      <w:lvlText w:val="%2."/>
      <w:lvlJc w:val="left"/>
      <w:pPr>
        <w:ind w:left="1752" w:hanging="360"/>
      </w:pPr>
    </w:lvl>
    <w:lvl w:ilvl="2" w:tplc="0415001B" w:tentative="1">
      <w:start w:val="1"/>
      <w:numFmt w:val="lowerRoman"/>
      <w:lvlText w:val="%3."/>
      <w:lvlJc w:val="right"/>
      <w:pPr>
        <w:ind w:left="2472" w:hanging="180"/>
      </w:pPr>
    </w:lvl>
    <w:lvl w:ilvl="3" w:tplc="0415000F" w:tentative="1">
      <w:start w:val="1"/>
      <w:numFmt w:val="decimal"/>
      <w:lvlText w:val="%4."/>
      <w:lvlJc w:val="left"/>
      <w:pPr>
        <w:ind w:left="3192" w:hanging="360"/>
      </w:pPr>
    </w:lvl>
    <w:lvl w:ilvl="4" w:tplc="04150019" w:tentative="1">
      <w:start w:val="1"/>
      <w:numFmt w:val="lowerLetter"/>
      <w:lvlText w:val="%5."/>
      <w:lvlJc w:val="left"/>
      <w:pPr>
        <w:ind w:left="3912" w:hanging="360"/>
      </w:pPr>
    </w:lvl>
    <w:lvl w:ilvl="5" w:tplc="0415001B" w:tentative="1">
      <w:start w:val="1"/>
      <w:numFmt w:val="lowerRoman"/>
      <w:lvlText w:val="%6."/>
      <w:lvlJc w:val="right"/>
      <w:pPr>
        <w:ind w:left="4632" w:hanging="180"/>
      </w:pPr>
    </w:lvl>
    <w:lvl w:ilvl="6" w:tplc="0415000F" w:tentative="1">
      <w:start w:val="1"/>
      <w:numFmt w:val="decimal"/>
      <w:lvlText w:val="%7."/>
      <w:lvlJc w:val="left"/>
      <w:pPr>
        <w:ind w:left="5352" w:hanging="360"/>
      </w:pPr>
    </w:lvl>
    <w:lvl w:ilvl="7" w:tplc="04150019" w:tentative="1">
      <w:start w:val="1"/>
      <w:numFmt w:val="lowerLetter"/>
      <w:lvlText w:val="%8."/>
      <w:lvlJc w:val="left"/>
      <w:pPr>
        <w:ind w:left="6072" w:hanging="360"/>
      </w:pPr>
    </w:lvl>
    <w:lvl w:ilvl="8" w:tplc="0415001B" w:tentative="1">
      <w:start w:val="1"/>
      <w:numFmt w:val="lowerRoman"/>
      <w:lvlText w:val="%9."/>
      <w:lvlJc w:val="right"/>
      <w:pPr>
        <w:ind w:left="6792" w:hanging="180"/>
      </w:pPr>
    </w:lvl>
  </w:abstractNum>
  <w:abstractNum w:abstractNumId="80" w15:restartNumberingAfterBreak="0">
    <w:nsid w:val="3ADD7D51"/>
    <w:multiLevelType w:val="hybridMultilevel"/>
    <w:tmpl w:val="A2169AFC"/>
    <w:lvl w:ilvl="0" w:tplc="6B3AEC3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B277D1C"/>
    <w:multiLevelType w:val="hybridMultilevel"/>
    <w:tmpl w:val="770CA22A"/>
    <w:lvl w:ilvl="0" w:tplc="2F7C10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3B7378D0"/>
    <w:multiLevelType w:val="hybridMultilevel"/>
    <w:tmpl w:val="DC80D59E"/>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3" w15:restartNumberingAfterBreak="0">
    <w:nsid w:val="3BDB77AB"/>
    <w:multiLevelType w:val="hybridMultilevel"/>
    <w:tmpl w:val="B5ECB040"/>
    <w:lvl w:ilvl="0" w:tplc="244A91A0">
      <w:start w:val="1"/>
      <w:numFmt w:val="decimal"/>
      <w:lvlText w:val="%1."/>
      <w:lvlJc w:val="left"/>
      <w:pPr>
        <w:ind w:left="360" w:hanging="360"/>
      </w:pPr>
      <w:rPr>
        <w:rFonts w:hint="default"/>
        <w:strike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4" w15:restartNumberingAfterBreak="0">
    <w:nsid w:val="3DDC5595"/>
    <w:multiLevelType w:val="multilevel"/>
    <w:tmpl w:val="C682E19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3E091AD0"/>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6" w15:restartNumberingAfterBreak="0">
    <w:nsid w:val="3E092462"/>
    <w:multiLevelType w:val="hybridMultilevel"/>
    <w:tmpl w:val="5C44F21A"/>
    <w:lvl w:ilvl="0" w:tplc="67F455B0">
      <w:start w:val="1"/>
      <w:numFmt w:val="decimal"/>
      <w:lvlText w:val="%1."/>
      <w:lvlJc w:val="left"/>
      <w:pPr>
        <w:ind w:left="345" w:hanging="705"/>
      </w:pPr>
      <w:rPr>
        <w:rFonts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7" w15:restartNumberingAfterBreak="0">
    <w:nsid w:val="3ED37060"/>
    <w:multiLevelType w:val="hybridMultilevel"/>
    <w:tmpl w:val="AFCEFD9C"/>
    <w:lvl w:ilvl="0" w:tplc="06CAB656">
      <w:start w:val="1"/>
      <w:numFmt w:val="lowerLetter"/>
      <w:lvlText w:val="%1."/>
      <w:lvlJc w:val="left"/>
      <w:pPr>
        <w:ind w:left="2160" w:hanging="360"/>
      </w:pPr>
      <w:rPr>
        <w:rFonts w:hint="default"/>
        <w:i w:val="0"/>
      </w:rPr>
    </w:lvl>
    <w:lvl w:ilvl="1" w:tplc="CCD21FEC">
      <w:start w:val="1"/>
      <w:numFmt w:val="lowerLetter"/>
      <w:lvlText w:val="%2."/>
      <w:lvlJc w:val="left"/>
      <w:pPr>
        <w:ind w:left="1440" w:hanging="360"/>
      </w:pPr>
      <w:rPr>
        <w:rFonts w:asciiTheme="minorHAnsi" w:hAnsiTheme="minorHAnsi" w:hint="default"/>
        <w:i/>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3F753407"/>
    <w:multiLevelType w:val="hybridMultilevel"/>
    <w:tmpl w:val="5A386C8C"/>
    <w:lvl w:ilvl="0" w:tplc="730047D8">
      <w:start w:val="1"/>
      <w:numFmt w:val="decimal"/>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FB3786C"/>
    <w:multiLevelType w:val="hybridMultilevel"/>
    <w:tmpl w:val="78C0C23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411A3351"/>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1" w15:restartNumberingAfterBreak="0">
    <w:nsid w:val="419A6072"/>
    <w:multiLevelType w:val="hybridMultilevel"/>
    <w:tmpl w:val="770CA22A"/>
    <w:lvl w:ilvl="0" w:tplc="2F7C10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21A1A74"/>
    <w:multiLevelType w:val="hybridMultilevel"/>
    <w:tmpl w:val="4E8CA666"/>
    <w:lvl w:ilvl="0" w:tplc="3F4CADCE">
      <w:start w:val="1"/>
      <w:numFmt w:val="decimal"/>
      <w:lvlText w:val="%1)"/>
      <w:lvlJc w:val="left"/>
      <w:pPr>
        <w:ind w:left="644"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4BA6846"/>
    <w:multiLevelType w:val="multilevel"/>
    <w:tmpl w:val="5882F850"/>
    <w:lvl w:ilvl="0">
      <w:start w:val="1"/>
      <w:numFmt w:val="lowerLetter"/>
      <w:pStyle w:val="slovanzoznam"/>
      <w:lvlText w:val="%1)"/>
      <w:lvlJc w:val="left"/>
      <w:pPr>
        <w:tabs>
          <w:tab w:val="num" w:pos="360"/>
        </w:tabs>
        <w:ind w:left="360" w:firstLine="0"/>
      </w:pPr>
      <w:rPr>
        <w:rFonts w:hint="default"/>
      </w:rPr>
    </w:lvl>
    <w:lvl w:ilvl="1">
      <w:start w:val="1"/>
      <w:numFmt w:val="decimal"/>
      <w:lvlText w:val="%2."/>
      <w:lvlJc w:val="left"/>
      <w:pPr>
        <w:tabs>
          <w:tab w:val="num" w:pos="360"/>
        </w:tabs>
        <w:ind w:left="36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5E4016D"/>
    <w:multiLevelType w:val="hybridMultilevel"/>
    <w:tmpl w:val="CE788F38"/>
    <w:lvl w:ilvl="0" w:tplc="EBD4E232">
      <w:start w:val="3"/>
      <w:numFmt w:val="decimal"/>
      <w:lvlText w:val="%1."/>
      <w:lvlJc w:val="left"/>
      <w:pPr>
        <w:tabs>
          <w:tab w:val="num" w:pos="720"/>
        </w:tabs>
        <w:ind w:left="720" w:hanging="360"/>
      </w:pPr>
      <w:rPr>
        <w:rFonts w:asciiTheme="minorHAnsi" w:hAnsiTheme="minorHAnsi"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6102386"/>
    <w:multiLevelType w:val="hybridMultilevel"/>
    <w:tmpl w:val="A4D07126"/>
    <w:lvl w:ilvl="0" w:tplc="2C8A1C06">
      <w:start w:val="1"/>
      <w:numFmt w:val="decimal"/>
      <w:lvlText w:val="%1."/>
      <w:lvlJc w:val="left"/>
      <w:pPr>
        <w:tabs>
          <w:tab w:val="num" w:pos="720"/>
        </w:tabs>
        <w:ind w:left="720" w:hanging="360"/>
      </w:pPr>
      <w:rPr>
        <w:rFonts w:asciiTheme="minorHAnsi" w:hAnsiTheme="minorHAnsi" w:cs="Arial" w:hint="default"/>
        <w:b w:val="0"/>
        <w:sz w:val="20"/>
        <w:szCs w:val="20"/>
      </w:rPr>
    </w:lvl>
    <w:lvl w:ilvl="1" w:tplc="E01085D8">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46A0244C"/>
    <w:multiLevelType w:val="hybridMultilevel"/>
    <w:tmpl w:val="47026AC6"/>
    <w:lvl w:ilvl="0" w:tplc="0415000F">
      <w:start w:val="1"/>
      <w:numFmt w:val="decimal"/>
      <w:lvlText w:val="%1."/>
      <w:lvlJc w:val="left"/>
      <w:pPr>
        <w:ind w:left="2771"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46D11553"/>
    <w:multiLevelType w:val="hybridMultilevel"/>
    <w:tmpl w:val="8EF4A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47147AD4"/>
    <w:multiLevelType w:val="hybridMultilevel"/>
    <w:tmpl w:val="FBFA3944"/>
    <w:lvl w:ilvl="0" w:tplc="4CF4848E">
      <w:start w:val="3"/>
      <w:numFmt w:val="decimal"/>
      <w:lvlText w:val="%1."/>
      <w:lvlJc w:val="left"/>
      <w:pPr>
        <w:ind w:left="360" w:hanging="360"/>
      </w:pPr>
      <w:rPr>
        <w:rFonts w:asciiTheme="minorHAnsi" w:hAnsiTheme="minorHAnsi"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47D861D4"/>
    <w:multiLevelType w:val="hybridMultilevel"/>
    <w:tmpl w:val="5C44F21A"/>
    <w:lvl w:ilvl="0" w:tplc="67F455B0">
      <w:start w:val="1"/>
      <w:numFmt w:val="decimal"/>
      <w:lvlText w:val="%1."/>
      <w:lvlJc w:val="left"/>
      <w:pPr>
        <w:ind w:left="1065" w:hanging="70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88136F2"/>
    <w:multiLevelType w:val="hybridMultilevel"/>
    <w:tmpl w:val="CC2A1ED4"/>
    <w:lvl w:ilvl="0" w:tplc="04150011">
      <w:start w:val="1"/>
      <w:numFmt w:val="decimal"/>
      <w:lvlText w:val="%1)"/>
      <w:lvlJc w:val="left"/>
      <w:pPr>
        <w:ind w:left="1440" w:hanging="360"/>
      </w:pPr>
      <w:rPr>
        <w:rFonts w:hint="default"/>
      </w:rPr>
    </w:lvl>
    <w:lvl w:ilvl="1" w:tplc="04150019">
      <w:start w:val="1"/>
      <w:numFmt w:val="lowerLetter"/>
      <w:lvlText w:val="%2."/>
      <w:lvlJc w:val="left"/>
      <w:pPr>
        <w:ind w:left="2160" w:hanging="360"/>
      </w:pPr>
      <w:rPr>
        <w:i w:val="0"/>
      </w:rPr>
    </w:lvl>
    <w:lvl w:ilvl="2" w:tplc="FEB40186">
      <w:start w:val="1"/>
      <w:numFmt w:val="decimal"/>
      <w:lvlText w:val="%3."/>
      <w:lvlJc w:val="left"/>
      <w:pPr>
        <w:ind w:left="3060" w:hanging="360"/>
      </w:pPr>
      <w:rPr>
        <w:rFonts w:hint="default"/>
        <w:b w:val="0"/>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1" w15:restartNumberingAfterBreak="0">
    <w:nsid w:val="4A090C78"/>
    <w:multiLevelType w:val="hybridMultilevel"/>
    <w:tmpl w:val="31504F38"/>
    <w:lvl w:ilvl="0" w:tplc="D7601240">
      <w:start w:val="1"/>
      <w:numFmt w:val="decimal"/>
      <w:lvlText w:val="%1."/>
      <w:lvlJc w:val="left"/>
      <w:pPr>
        <w:ind w:left="1856" w:hanging="360"/>
      </w:pPr>
      <w:rPr>
        <w:rFonts w:asciiTheme="minorHAnsi" w:hAnsiTheme="minorHAnsi" w:cstheme="minorHAnsi"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4ABA7D7C"/>
    <w:multiLevelType w:val="hybridMultilevel"/>
    <w:tmpl w:val="4776FE60"/>
    <w:lvl w:ilvl="0" w:tplc="67F455B0">
      <w:start w:val="1"/>
      <w:numFmt w:val="decimal"/>
      <w:lvlText w:val="%1."/>
      <w:lvlJc w:val="left"/>
      <w:pPr>
        <w:ind w:left="1698" w:hanging="705"/>
      </w:pPr>
      <w:rPr>
        <w:rFonts w:hint="default"/>
      </w:rPr>
    </w:lvl>
    <w:lvl w:ilvl="1" w:tplc="04150019">
      <w:start w:val="1"/>
      <w:numFmt w:val="lowerLetter"/>
      <w:lvlText w:val="%2."/>
      <w:lvlJc w:val="left"/>
      <w:pPr>
        <w:ind w:left="-345" w:hanging="360"/>
      </w:pPr>
    </w:lvl>
    <w:lvl w:ilvl="2" w:tplc="43521B4A">
      <w:start w:val="1"/>
      <w:numFmt w:val="lowerLetter"/>
      <w:lvlText w:val="%3."/>
      <w:lvlJc w:val="right"/>
      <w:pPr>
        <w:ind w:left="375" w:hanging="180"/>
      </w:pPr>
      <w:rPr>
        <w:rFonts w:ascii="Arial" w:eastAsia="Times New Roman" w:hAnsi="Arial" w:cs="Arial"/>
      </w:rPr>
    </w:lvl>
    <w:lvl w:ilvl="3" w:tplc="0415000F">
      <w:start w:val="1"/>
      <w:numFmt w:val="decimal"/>
      <w:lvlText w:val="%4."/>
      <w:lvlJc w:val="left"/>
      <w:pPr>
        <w:ind w:left="1095" w:hanging="360"/>
      </w:pPr>
    </w:lvl>
    <w:lvl w:ilvl="4" w:tplc="04150019">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103" w15:restartNumberingAfterBreak="0">
    <w:nsid w:val="4AEF77D7"/>
    <w:multiLevelType w:val="hybridMultilevel"/>
    <w:tmpl w:val="38F0A5F8"/>
    <w:lvl w:ilvl="0" w:tplc="67F455B0">
      <w:start w:val="1"/>
      <w:numFmt w:val="decimal"/>
      <w:lvlText w:val="%1."/>
      <w:lvlJc w:val="left"/>
      <w:pPr>
        <w:ind w:left="1609" w:hanging="705"/>
      </w:pPr>
      <w:rPr>
        <w:rFonts w:hint="default"/>
      </w:rPr>
    </w:lvl>
    <w:lvl w:ilvl="1" w:tplc="04150019">
      <w:start w:val="1"/>
      <w:numFmt w:val="lowerLetter"/>
      <w:lvlText w:val="%2."/>
      <w:lvlJc w:val="left"/>
      <w:pPr>
        <w:ind w:left="1984" w:hanging="360"/>
      </w:pPr>
    </w:lvl>
    <w:lvl w:ilvl="2" w:tplc="0415001B" w:tentative="1">
      <w:start w:val="1"/>
      <w:numFmt w:val="lowerRoman"/>
      <w:lvlText w:val="%3."/>
      <w:lvlJc w:val="right"/>
      <w:pPr>
        <w:ind w:left="2704" w:hanging="180"/>
      </w:pPr>
    </w:lvl>
    <w:lvl w:ilvl="3" w:tplc="0415000F" w:tentative="1">
      <w:start w:val="1"/>
      <w:numFmt w:val="decimal"/>
      <w:lvlText w:val="%4."/>
      <w:lvlJc w:val="left"/>
      <w:pPr>
        <w:ind w:left="3424" w:hanging="360"/>
      </w:pPr>
    </w:lvl>
    <w:lvl w:ilvl="4" w:tplc="04150019" w:tentative="1">
      <w:start w:val="1"/>
      <w:numFmt w:val="lowerLetter"/>
      <w:lvlText w:val="%5."/>
      <w:lvlJc w:val="left"/>
      <w:pPr>
        <w:ind w:left="4144" w:hanging="360"/>
      </w:pPr>
    </w:lvl>
    <w:lvl w:ilvl="5" w:tplc="0415001B" w:tentative="1">
      <w:start w:val="1"/>
      <w:numFmt w:val="lowerRoman"/>
      <w:lvlText w:val="%6."/>
      <w:lvlJc w:val="right"/>
      <w:pPr>
        <w:ind w:left="4864" w:hanging="180"/>
      </w:pPr>
    </w:lvl>
    <w:lvl w:ilvl="6" w:tplc="0415000F" w:tentative="1">
      <w:start w:val="1"/>
      <w:numFmt w:val="decimal"/>
      <w:lvlText w:val="%7."/>
      <w:lvlJc w:val="left"/>
      <w:pPr>
        <w:ind w:left="5584" w:hanging="360"/>
      </w:pPr>
    </w:lvl>
    <w:lvl w:ilvl="7" w:tplc="04150019" w:tentative="1">
      <w:start w:val="1"/>
      <w:numFmt w:val="lowerLetter"/>
      <w:lvlText w:val="%8."/>
      <w:lvlJc w:val="left"/>
      <w:pPr>
        <w:ind w:left="6304" w:hanging="360"/>
      </w:pPr>
    </w:lvl>
    <w:lvl w:ilvl="8" w:tplc="0415001B" w:tentative="1">
      <w:start w:val="1"/>
      <w:numFmt w:val="lowerRoman"/>
      <w:lvlText w:val="%9."/>
      <w:lvlJc w:val="right"/>
      <w:pPr>
        <w:ind w:left="7024" w:hanging="180"/>
      </w:pPr>
    </w:lvl>
  </w:abstractNum>
  <w:abstractNum w:abstractNumId="104" w15:restartNumberingAfterBreak="0">
    <w:nsid w:val="4B136DA7"/>
    <w:multiLevelType w:val="hybridMultilevel"/>
    <w:tmpl w:val="ED48A9E2"/>
    <w:lvl w:ilvl="0" w:tplc="F8C2D944">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B165F36"/>
    <w:multiLevelType w:val="hybridMultilevel"/>
    <w:tmpl w:val="ED127E86"/>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4BDD3159"/>
    <w:multiLevelType w:val="hybridMultilevel"/>
    <w:tmpl w:val="EC46E3B0"/>
    <w:lvl w:ilvl="0" w:tplc="BCAED63E">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D49206A"/>
    <w:multiLevelType w:val="hybridMultilevel"/>
    <w:tmpl w:val="DE1EB7BA"/>
    <w:lvl w:ilvl="0" w:tplc="D6E84402">
      <w:start w:val="1"/>
      <w:numFmt w:val="decimal"/>
      <w:lvlText w:val="%1."/>
      <w:lvlJc w:val="left"/>
      <w:pPr>
        <w:ind w:left="989" w:hanging="705"/>
      </w:pPr>
      <w:rPr>
        <w:rFonts w:asciiTheme="minorHAnsi" w:hAnsiTheme="minorHAnsi" w:cs="Arial" w:hint="default"/>
        <w:i w:val="0"/>
        <w:sz w:val="20"/>
        <w:szCs w:val="20"/>
      </w:rPr>
    </w:lvl>
    <w:lvl w:ilvl="1" w:tplc="04150019">
      <w:start w:val="1"/>
      <w:numFmt w:val="lowerLetter"/>
      <w:lvlText w:val="%2."/>
      <w:lvlJc w:val="left"/>
      <w:pPr>
        <w:ind w:left="933" w:hanging="360"/>
      </w:pPr>
    </w:lvl>
    <w:lvl w:ilvl="2" w:tplc="0415001B" w:tentative="1">
      <w:start w:val="1"/>
      <w:numFmt w:val="lowerRoman"/>
      <w:lvlText w:val="%3."/>
      <w:lvlJc w:val="right"/>
      <w:pPr>
        <w:ind w:left="1653" w:hanging="180"/>
      </w:pPr>
    </w:lvl>
    <w:lvl w:ilvl="3" w:tplc="0415000F" w:tentative="1">
      <w:start w:val="1"/>
      <w:numFmt w:val="decimal"/>
      <w:lvlText w:val="%4."/>
      <w:lvlJc w:val="left"/>
      <w:pPr>
        <w:ind w:left="2373" w:hanging="360"/>
      </w:pPr>
    </w:lvl>
    <w:lvl w:ilvl="4" w:tplc="04150019" w:tentative="1">
      <w:start w:val="1"/>
      <w:numFmt w:val="lowerLetter"/>
      <w:lvlText w:val="%5."/>
      <w:lvlJc w:val="left"/>
      <w:pPr>
        <w:ind w:left="3093" w:hanging="360"/>
      </w:pPr>
    </w:lvl>
    <w:lvl w:ilvl="5" w:tplc="0415001B" w:tentative="1">
      <w:start w:val="1"/>
      <w:numFmt w:val="lowerRoman"/>
      <w:lvlText w:val="%6."/>
      <w:lvlJc w:val="right"/>
      <w:pPr>
        <w:ind w:left="3813" w:hanging="180"/>
      </w:pPr>
    </w:lvl>
    <w:lvl w:ilvl="6" w:tplc="0415000F" w:tentative="1">
      <w:start w:val="1"/>
      <w:numFmt w:val="decimal"/>
      <w:lvlText w:val="%7."/>
      <w:lvlJc w:val="left"/>
      <w:pPr>
        <w:ind w:left="4533" w:hanging="360"/>
      </w:pPr>
    </w:lvl>
    <w:lvl w:ilvl="7" w:tplc="04150019" w:tentative="1">
      <w:start w:val="1"/>
      <w:numFmt w:val="lowerLetter"/>
      <w:lvlText w:val="%8."/>
      <w:lvlJc w:val="left"/>
      <w:pPr>
        <w:ind w:left="5253" w:hanging="360"/>
      </w:pPr>
    </w:lvl>
    <w:lvl w:ilvl="8" w:tplc="0415001B" w:tentative="1">
      <w:start w:val="1"/>
      <w:numFmt w:val="lowerRoman"/>
      <w:lvlText w:val="%9."/>
      <w:lvlJc w:val="right"/>
      <w:pPr>
        <w:ind w:left="5973" w:hanging="180"/>
      </w:pPr>
    </w:lvl>
  </w:abstractNum>
  <w:abstractNum w:abstractNumId="108" w15:restartNumberingAfterBreak="0">
    <w:nsid w:val="4EC80276"/>
    <w:multiLevelType w:val="hybridMultilevel"/>
    <w:tmpl w:val="6E0AE148"/>
    <w:lvl w:ilvl="0" w:tplc="4B3458C2">
      <w:start w:val="1"/>
      <w:numFmt w:val="decimal"/>
      <w:lvlText w:val="%1."/>
      <w:lvlJc w:val="left"/>
      <w:pPr>
        <w:ind w:left="360" w:hanging="360"/>
      </w:pPr>
      <w:rPr>
        <w:rFonts w:asciiTheme="minorHAnsi" w:hAnsiTheme="minorHAnsi"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F106964"/>
    <w:multiLevelType w:val="hybridMultilevel"/>
    <w:tmpl w:val="5D6ED2CA"/>
    <w:lvl w:ilvl="0" w:tplc="27986D80">
      <w:start w:val="1"/>
      <w:numFmt w:val="decimal"/>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0" w15:restartNumberingAfterBreak="0">
    <w:nsid w:val="505A4A6A"/>
    <w:multiLevelType w:val="hybridMultilevel"/>
    <w:tmpl w:val="039E3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17">
      <w:start w:val="1"/>
      <w:numFmt w:val="lowerLetter"/>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0725E5F"/>
    <w:multiLevelType w:val="hybridMultilevel"/>
    <w:tmpl w:val="5C44F21A"/>
    <w:lvl w:ilvl="0" w:tplc="67F455B0">
      <w:start w:val="1"/>
      <w:numFmt w:val="decimal"/>
      <w:lvlText w:val="%1."/>
      <w:lvlJc w:val="left"/>
      <w:pPr>
        <w:ind w:left="1065" w:hanging="705"/>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4BF71DE"/>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13" w15:restartNumberingAfterBreak="0">
    <w:nsid w:val="58253F13"/>
    <w:multiLevelType w:val="hybridMultilevel"/>
    <w:tmpl w:val="EC60B92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4" w15:restartNumberingAfterBreak="0">
    <w:nsid w:val="58730937"/>
    <w:multiLevelType w:val="hybridMultilevel"/>
    <w:tmpl w:val="6C30E312"/>
    <w:lvl w:ilvl="0" w:tplc="60B20EB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8917804"/>
    <w:multiLevelType w:val="hybridMultilevel"/>
    <w:tmpl w:val="FD4031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9136C41"/>
    <w:multiLevelType w:val="hybridMultilevel"/>
    <w:tmpl w:val="8362ADFA"/>
    <w:lvl w:ilvl="0" w:tplc="BBAA2376">
      <w:start w:val="1"/>
      <w:numFmt w:val="decimal"/>
      <w:lvlText w:val="%1)"/>
      <w:lvlJc w:val="left"/>
      <w:pPr>
        <w:ind w:left="1068"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A052852"/>
    <w:multiLevelType w:val="hybridMultilevel"/>
    <w:tmpl w:val="B5F27402"/>
    <w:lvl w:ilvl="0" w:tplc="6B307BB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8" w15:restartNumberingAfterBreak="0">
    <w:nsid w:val="5AD72641"/>
    <w:multiLevelType w:val="multilevel"/>
    <w:tmpl w:val="26A04C9E"/>
    <w:lvl w:ilvl="0">
      <w:start w:val="1"/>
      <w:numFmt w:val="decimal"/>
      <w:pStyle w:val="l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9" w15:restartNumberingAfterBreak="0">
    <w:nsid w:val="5C236F6F"/>
    <w:multiLevelType w:val="hybridMultilevel"/>
    <w:tmpl w:val="DB607818"/>
    <w:lvl w:ilvl="0" w:tplc="B050967A">
      <w:start w:val="1"/>
      <w:numFmt w:val="decimal"/>
      <w:lvlText w:val="%1."/>
      <w:lvlJc w:val="left"/>
      <w:pPr>
        <w:ind w:left="1130" w:hanging="705"/>
      </w:pPr>
      <w:rPr>
        <w:rFonts w:asciiTheme="minorHAnsi" w:eastAsia="Times New Roman" w:hAnsiTheme="minorHAnsi" w:cs="Arial" w:hint="default"/>
      </w:rPr>
    </w:lvl>
    <w:lvl w:ilvl="1" w:tplc="04150019">
      <w:start w:val="1"/>
      <w:numFmt w:val="lowerLetter"/>
      <w:lvlText w:val="%2."/>
      <w:lvlJc w:val="left"/>
      <w:pPr>
        <w:ind w:left="1359" w:hanging="360"/>
      </w:pPr>
    </w:lvl>
    <w:lvl w:ilvl="2" w:tplc="0415001B" w:tentative="1">
      <w:start w:val="1"/>
      <w:numFmt w:val="lowerRoman"/>
      <w:lvlText w:val="%3."/>
      <w:lvlJc w:val="right"/>
      <w:pPr>
        <w:ind w:left="2079" w:hanging="180"/>
      </w:pPr>
    </w:lvl>
    <w:lvl w:ilvl="3" w:tplc="0415000F" w:tentative="1">
      <w:start w:val="1"/>
      <w:numFmt w:val="decimal"/>
      <w:lvlText w:val="%4."/>
      <w:lvlJc w:val="left"/>
      <w:pPr>
        <w:ind w:left="2799" w:hanging="360"/>
      </w:pPr>
    </w:lvl>
    <w:lvl w:ilvl="4" w:tplc="04150019" w:tentative="1">
      <w:start w:val="1"/>
      <w:numFmt w:val="lowerLetter"/>
      <w:lvlText w:val="%5."/>
      <w:lvlJc w:val="left"/>
      <w:pPr>
        <w:ind w:left="3519" w:hanging="360"/>
      </w:pPr>
    </w:lvl>
    <w:lvl w:ilvl="5" w:tplc="0415001B" w:tentative="1">
      <w:start w:val="1"/>
      <w:numFmt w:val="lowerRoman"/>
      <w:lvlText w:val="%6."/>
      <w:lvlJc w:val="right"/>
      <w:pPr>
        <w:ind w:left="4239" w:hanging="180"/>
      </w:pPr>
    </w:lvl>
    <w:lvl w:ilvl="6" w:tplc="0415000F" w:tentative="1">
      <w:start w:val="1"/>
      <w:numFmt w:val="decimal"/>
      <w:lvlText w:val="%7."/>
      <w:lvlJc w:val="left"/>
      <w:pPr>
        <w:ind w:left="4959" w:hanging="360"/>
      </w:pPr>
    </w:lvl>
    <w:lvl w:ilvl="7" w:tplc="04150019" w:tentative="1">
      <w:start w:val="1"/>
      <w:numFmt w:val="lowerLetter"/>
      <w:lvlText w:val="%8."/>
      <w:lvlJc w:val="left"/>
      <w:pPr>
        <w:ind w:left="5679" w:hanging="360"/>
      </w:pPr>
    </w:lvl>
    <w:lvl w:ilvl="8" w:tplc="0415001B" w:tentative="1">
      <w:start w:val="1"/>
      <w:numFmt w:val="lowerRoman"/>
      <w:lvlText w:val="%9."/>
      <w:lvlJc w:val="right"/>
      <w:pPr>
        <w:ind w:left="6399" w:hanging="180"/>
      </w:pPr>
    </w:lvl>
  </w:abstractNum>
  <w:abstractNum w:abstractNumId="120" w15:restartNumberingAfterBreak="0">
    <w:nsid w:val="5C6F504A"/>
    <w:multiLevelType w:val="multilevel"/>
    <w:tmpl w:val="52E0E466"/>
    <w:lvl w:ilvl="0">
      <w:numFmt w:val="none"/>
      <w:lvlText w:val=""/>
      <w:lvlJc w:val="left"/>
      <w:pPr>
        <w:tabs>
          <w:tab w:val="num" w:pos="360"/>
        </w:tabs>
      </w:p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21" w15:restartNumberingAfterBreak="0">
    <w:nsid w:val="5D0A11F0"/>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2" w15:restartNumberingAfterBreak="0">
    <w:nsid w:val="5E5642B3"/>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15:restartNumberingAfterBreak="0">
    <w:nsid w:val="5E7B6671"/>
    <w:multiLevelType w:val="hybridMultilevel"/>
    <w:tmpl w:val="B9EC40E8"/>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4" w15:restartNumberingAfterBreak="0">
    <w:nsid w:val="5F4F23E9"/>
    <w:multiLevelType w:val="hybridMultilevel"/>
    <w:tmpl w:val="95845DE6"/>
    <w:lvl w:ilvl="0" w:tplc="0415000F">
      <w:start w:val="1"/>
      <w:numFmt w:val="decimal"/>
      <w:lvlText w:val="%1."/>
      <w:lvlJc w:val="left"/>
      <w:pPr>
        <w:ind w:left="360" w:hanging="360"/>
      </w:pPr>
    </w:lvl>
    <w:lvl w:ilvl="1" w:tplc="04150011">
      <w:start w:val="1"/>
      <w:numFmt w:val="decimal"/>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5" w15:restartNumberingAfterBreak="0">
    <w:nsid w:val="5FEA553E"/>
    <w:multiLevelType w:val="hybridMultilevel"/>
    <w:tmpl w:val="D83E4AA8"/>
    <w:lvl w:ilvl="0" w:tplc="32FA0C86">
      <w:start w:val="1"/>
      <w:numFmt w:val="decimal"/>
      <w:lvlText w:val="%1."/>
      <w:lvlJc w:val="left"/>
      <w:pPr>
        <w:tabs>
          <w:tab w:val="num" w:pos="79"/>
        </w:tabs>
        <w:ind w:left="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5FEE7E8B"/>
    <w:multiLevelType w:val="hybridMultilevel"/>
    <w:tmpl w:val="D826CE8E"/>
    <w:lvl w:ilvl="0" w:tplc="016CE6BE">
      <w:start w:val="1"/>
      <w:numFmt w:val="decimal"/>
      <w:lvlText w:val="%1."/>
      <w:lvlJc w:val="left"/>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5FF760F4"/>
    <w:multiLevelType w:val="hybridMultilevel"/>
    <w:tmpl w:val="25849202"/>
    <w:lvl w:ilvl="0" w:tplc="67F455B0">
      <w:start w:val="1"/>
      <w:numFmt w:val="decimal"/>
      <w:lvlText w:val="%1."/>
      <w:lvlJc w:val="left"/>
      <w:pPr>
        <w:ind w:left="1065" w:hanging="705"/>
      </w:pPr>
      <w:rPr>
        <w:rFonts w:hint="default"/>
      </w:rPr>
    </w:lvl>
    <w:lvl w:ilvl="1" w:tplc="80F23610">
      <w:start w:val="1"/>
      <w:numFmt w:val="decimal"/>
      <w:lvlText w:val="%2."/>
      <w:lvlJc w:val="left"/>
      <w:pPr>
        <w:ind w:left="360" w:hanging="360"/>
      </w:pPr>
      <w:rPr>
        <w:rFonts w:hint="default"/>
        <w:b w:val="0"/>
        <w:strike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03938FA"/>
    <w:multiLevelType w:val="hybridMultilevel"/>
    <w:tmpl w:val="2304D374"/>
    <w:lvl w:ilvl="0" w:tplc="04150019">
      <w:start w:val="1"/>
      <w:numFmt w:val="lowerLetter"/>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29" w15:restartNumberingAfterBreak="0">
    <w:nsid w:val="611A718C"/>
    <w:multiLevelType w:val="hybridMultilevel"/>
    <w:tmpl w:val="480096AA"/>
    <w:lvl w:ilvl="0" w:tplc="90882F64">
      <w:start w:val="1"/>
      <w:numFmt w:val="decimal"/>
      <w:lvlText w:val="%1)"/>
      <w:lvlJc w:val="left"/>
      <w:pPr>
        <w:ind w:left="720" w:hanging="360"/>
      </w:pPr>
      <w:rPr>
        <w:rFonts w:asciiTheme="minorHAnsi" w:eastAsia="Arial" w:hAnsiTheme="minorHAnsi" w:cs="Arial" w:hint="default"/>
        <w:spacing w:val="-1"/>
        <w:w w:val="99"/>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63074575"/>
    <w:multiLevelType w:val="hybridMultilevel"/>
    <w:tmpl w:val="B6A2F846"/>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1" w15:restartNumberingAfterBreak="0">
    <w:nsid w:val="65EB42DA"/>
    <w:multiLevelType w:val="hybridMultilevel"/>
    <w:tmpl w:val="F156FCD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2" w15:restartNumberingAfterBreak="0">
    <w:nsid w:val="69720F73"/>
    <w:multiLevelType w:val="hybridMultilevel"/>
    <w:tmpl w:val="E8105A06"/>
    <w:lvl w:ilvl="0" w:tplc="3EFEFDA2">
      <w:start w:val="1"/>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9B93BD5"/>
    <w:multiLevelType w:val="hybridMultilevel"/>
    <w:tmpl w:val="5B4011C6"/>
    <w:lvl w:ilvl="0" w:tplc="F314D842">
      <w:start w:val="5"/>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B0C7364"/>
    <w:multiLevelType w:val="hybridMultilevel"/>
    <w:tmpl w:val="1370F75A"/>
    <w:lvl w:ilvl="0" w:tplc="67F455B0">
      <w:start w:val="1"/>
      <w:numFmt w:val="decimal"/>
      <w:lvlText w:val="%1."/>
      <w:lvlJc w:val="left"/>
      <w:pPr>
        <w:ind w:left="1410" w:hanging="705"/>
      </w:pPr>
      <w:rPr>
        <w:rFonts w:hint="default"/>
      </w:rPr>
    </w:lvl>
    <w:lvl w:ilvl="1" w:tplc="04150019">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35" w15:restartNumberingAfterBreak="0">
    <w:nsid w:val="6B7E17C7"/>
    <w:multiLevelType w:val="hybridMultilevel"/>
    <w:tmpl w:val="6C30E312"/>
    <w:lvl w:ilvl="0" w:tplc="60B20EB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B9630ED"/>
    <w:multiLevelType w:val="hybridMultilevel"/>
    <w:tmpl w:val="D34EF7C4"/>
    <w:lvl w:ilvl="0" w:tplc="D87453AA">
      <w:start w:val="41"/>
      <w:numFmt w:val="decimal"/>
      <w:lvlText w:val="%1."/>
      <w:lvlJc w:val="left"/>
      <w:pPr>
        <w:ind w:left="502"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BA03300"/>
    <w:multiLevelType w:val="hybridMultilevel"/>
    <w:tmpl w:val="90E876AC"/>
    <w:lvl w:ilvl="0" w:tplc="54968A7A">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6DEB2403"/>
    <w:multiLevelType w:val="hybridMultilevel"/>
    <w:tmpl w:val="87A2BD24"/>
    <w:lvl w:ilvl="0" w:tplc="88CA2FB0">
      <w:start w:val="1"/>
      <w:numFmt w:val="decimal"/>
      <w:lvlText w:val="%1."/>
      <w:lvlJc w:val="left"/>
      <w:pPr>
        <w:tabs>
          <w:tab w:val="num" w:pos="79"/>
        </w:tabs>
        <w:ind w:left="79" w:hanging="360"/>
      </w:pPr>
      <w:rPr>
        <w:rFonts w:hint="default"/>
        <w:b w:val="0"/>
      </w:rPr>
    </w:lvl>
    <w:lvl w:ilvl="1" w:tplc="04150019">
      <w:start w:val="1"/>
      <w:numFmt w:val="lowerLetter"/>
      <w:lvlText w:val="%2."/>
      <w:lvlJc w:val="left"/>
      <w:pPr>
        <w:tabs>
          <w:tab w:val="num" w:pos="1069"/>
        </w:tabs>
        <w:ind w:left="1069" w:hanging="360"/>
      </w:pPr>
    </w:lvl>
    <w:lvl w:ilvl="2" w:tplc="0415001B" w:tentative="1">
      <w:start w:val="1"/>
      <w:numFmt w:val="lowerRoman"/>
      <w:lvlText w:val="%3."/>
      <w:lvlJc w:val="right"/>
      <w:pPr>
        <w:tabs>
          <w:tab w:val="num" w:pos="1789"/>
        </w:tabs>
        <w:ind w:left="1789" w:hanging="180"/>
      </w:pPr>
    </w:lvl>
    <w:lvl w:ilvl="3" w:tplc="0415000F" w:tentative="1">
      <w:start w:val="1"/>
      <w:numFmt w:val="decimal"/>
      <w:lvlText w:val="%4."/>
      <w:lvlJc w:val="left"/>
      <w:pPr>
        <w:tabs>
          <w:tab w:val="num" w:pos="2509"/>
        </w:tabs>
        <w:ind w:left="2509" w:hanging="360"/>
      </w:pPr>
    </w:lvl>
    <w:lvl w:ilvl="4" w:tplc="04150019" w:tentative="1">
      <w:start w:val="1"/>
      <w:numFmt w:val="lowerLetter"/>
      <w:lvlText w:val="%5."/>
      <w:lvlJc w:val="left"/>
      <w:pPr>
        <w:tabs>
          <w:tab w:val="num" w:pos="3229"/>
        </w:tabs>
        <w:ind w:left="3229" w:hanging="360"/>
      </w:pPr>
    </w:lvl>
    <w:lvl w:ilvl="5" w:tplc="0415001B" w:tentative="1">
      <w:start w:val="1"/>
      <w:numFmt w:val="lowerRoman"/>
      <w:lvlText w:val="%6."/>
      <w:lvlJc w:val="right"/>
      <w:pPr>
        <w:tabs>
          <w:tab w:val="num" w:pos="3949"/>
        </w:tabs>
        <w:ind w:left="3949" w:hanging="180"/>
      </w:pPr>
    </w:lvl>
    <w:lvl w:ilvl="6" w:tplc="0415000F" w:tentative="1">
      <w:start w:val="1"/>
      <w:numFmt w:val="decimal"/>
      <w:lvlText w:val="%7."/>
      <w:lvlJc w:val="left"/>
      <w:pPr>
        <w:tabs>
          <w:tab w:val="num" w:pos="4669"/>
        </w:tabs>
        <w:ind w:left="4669" w:hanging="360"/>
      </w:pPr>
    </w:lvl>
    <w:lvl w:ilvl="7" w:tplc="04150019" w:tentative="1">
      <w:start w:val="1"/>
      <w:numFmt w:val="lowerLetter"/>
      <w:lvlText w:val="%8."/>
      <w:lvlJc w:val="left"/>
      <w:pPr>
        <w:tabs>
          <w:tab w:val="num" w:pos="5389"/>
        </w:tabs>
        <w:ind w:left="5389" w:hanging="360"/>
      </w:pPr>
    </w:lvl>
    <w:lvl w:ilvl="8" w:tplc="0415001B" w:tentative="1">
      <w:start w:val="1"/>
      <w:numFmt w:val="lowerRoman"/>
      <w:lvlText w:val="%9."/>
      <w:lvlJc w:val="right"/>
      <w:pPr>
        <w:tabs>
          <w:tab w:val="num" w:pos="6109"/>
        </w:tabs>
        <w:ind w:left="6109" w:hanging="180"/>
      </w:pPr>
    </w:lvl>
  </w:abstractNum>
  <w:abstractNum w:abstractNumId="139" w15:restartNumberingAfterBreak="0">
    <w:nsid w:val="70CE6148"/>
    <w:multiLevelType w:val="hybridMultilevel"/>
    <w:tmpl w:val="AB9C0F42"/>
    <w:lvl w:ilvl="0" w:tplc="9C4EC9AA">
      <w:start w:val="1"/>
      <w:numFmt w:val="decimal"/>
      <w:lvlText w:val="%1."/>
      <w:lvlJc w:val="left"/>
      <w:pPr>
        <w:ind w:left="989" w:hanging="705"/>
      </w:pPr>
      <w:rPr>
        <w:rFonts w:asciiTheme="minorHAnsi" w:hAnsiTheme="minorHAnsi" w:cs="Arial" w:hint="default"/>
        <w:i w:val="0"/>
        <w:sz w:val="20"/>
        <w:szCs w:val="20"/>
      </w:rPr>
    </w:lvl>
    <w:lvl w:ilvl="1" w:tplc="04150019">
      <w:start w:val="1"/>
      <w:numFmt w:val="lowerLetter"/>
      <w:lvlText w:val="%2."/>
      <w:lvlJc w:val="left"/>
      <w:pPr>
        <w:ind w:left="933" w:hanging="360"/>
      </w:pPr>
    </w:lvl>
    <w:lvl w:ilvl="2" w:tplc="0415001B" w:tentative="1">
      <w:start w:val="1"/>
      <w:numFmt w:val="lowerRoman"/>
      <w:lvlText w:val="%3."/>
      <w:lvlJc w:val="right"/>
      <w:pPr>
        <w:ind w:left="1653" w:hanging="180"/>
      </w:pPr>
    </w:lvl>
    <w:lvl w:ilvl="3" w:tplc="0415000F" w:tentative="1">
      <w:start w:val="1"/>
      <w:numFmt w:val="decimal"/>
      <w:lvlText w:val="%4."/>
      <w:lvlJc w:val="left"/>
      <w:pPr>
        <w:ind w:left="2373" w:hanging="360"/>
      </w:pPr>
    </w:lvl>
    <w:lvl w:ilvl="4" w:tplc="04150019" w:tentative="1">
      <w:start w:val="1"/>
      <w:numFmt w:val="lowerLetter"/>
      <w:lvlText w:val="%5."/>
      <w:lvlJc w:val="left"/>
      <w:pPr>
        <w:ind w:left="3093" w:hanging="360"/>
      </w:pPr>
    </w:lvl>
    <w:lvl w:ilvl="5" w:tplc="0415001B" w:tentative="1">
      <w:start w:val="1"/>
      <w:numFmt w:val="lowerRoman"/>
      <w:lvlText w:val="%6."/>
      <w:lvlJc w:val="right"/>
      <w:pPr>
        <w:ind w:left="3813" w:hanging="180"/>
      </w:pPr>
    </w:lvl>
    <w:lvl w:ilvl="6" w:tplc="0415000F" w:tentative="1">
      <w:start w:val="1"/>
      <w:numFmt w:val="decimal"/>
      <w:lvlText w:val="%7."/>
      <w:lvlJc w:val="left"/>
      <w:pPr>
        <w:ind w:left="4533" w:hanging="360"/>
      </w:pPr>
    </w:lvl>
    <w:lvl w:ilvl="7" w:tplc="04150019" w:tentative="1">
      <w:start w:val="1"/>
      <w:numFmt w:val="lowerLetter"/>
      <w:lvlText w:val="%8."/>
      <w:lvlJc w:val="left"/>
      <w:pPr>
        <w:ind w:left="5253" w:hanging="360"/>
      </w:pPr>
    </w:lvl>
    <w:lvl w:ilvl="8" w:tplc="0415001B" w:tentative="1">
      <w:start w:val="1"/>
      <w:numFmt w:val="lowerRoman"/>
      <w:lvlText w:val="%9."/>
      <w:lvlJc w:val="right"/>
      <w:pPr>
        <w:ind w:left="5973" w:hanging="180"/>
      </w:pPr>
    </w:lvl>
  </w:abstractNum>
  <w:abstractNum w:abstractNumId="140" w15:restartNumberingAfterBreak="0">
    <w:nsid w:val="728C3A91"/>
    <w:multiLevelType w:val="hybridMultilevel"/>
    <w:tmpl w:val="7A9C0DA0"/>
    <w:lvl w:ilvl="0" w:tplc="FB6C157E">
      <w:start w:val="32"/>
      <w:numFmt w:val="decimal"/>
      <w:lvlText w:val="%1."/>
      <w:lvlJc w:val="left"/>
      <w:pPr>
        <w:ind w:left="502"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4D7213A"/>
    <w:multiLevelType w:val="multilevel"/>
    <w:tmpl w:val="2C82CE24"/>
    <w:lvl w:ilvl="0">
      <w:start w:val="1"/>
      <w:numFmt w:val="decimal"/>
      <w:lvlText w:val="%1"/>
      <w:lvlJc w:val="left"/>
      <w:pPr>
        <w:ind w:left="360" w:hanging="360"/>
      </w:pPr>
      <w:rPr>
        <w:rFonts w:hint="default"/>
      </w:rPr>
    </w:lvl>
    <w:lvl w:ilvl="1">
      <w:start w:val="3"/>
      <w:numFmt w:val="decimal"/>
      <w:lvlText w:val="%2)"/>
      <w:lvlJc w:val="left"/>
      <w:pPr>
        <w:ind w:left="786"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5865861"/>
    <w:multiLevelType w:val="hybridMultilevel"/>
    <w:tmpl w:val="B46C2E2A"/>
    <w:lvl w:ilvl="0" w:tplc="178E055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760E4033"/>
    <w:multiLevelType w:val="hybridMultilevel"/>
    <w:tmpl w:val="5C327360"/>
    <w:lvl w:ilvl="0" w:tplc="B52AB8E6">
      <w:start w:val="1"/>
      <w:numFmt w:val="decimal"/>
      <w:lvlText w:val="%1."/>
      <w:lvlJc w:val="left"/>
      <w:pPr>
        <w:ind w:left="1698"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79612A1"/>
    <w:multiLevelType w:val="hybridMultilevel"/>
    <w:tmpl w:val="A176A2E0"/>
    <w:lvl w:ilvl="0" w:tplc="F9FE34B2">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8B334AB"/>
    <w:multiLevelType w:val="hybridMultilevel"/>
    <w:tmpl w:val="AA3AF51E"/>
    <w:lvl w:ilvl="0" w:tplc="EC90ED9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79382A69"/>
    <w:multiLevelType w:val="hybridMultilevel"/>
    <w:tmpl w:val="53043E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36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79F56E0A"/>
    <w:multiLevelType w:val="hybridMultilevel"/>
    <w:tmpl w:val="F804614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8" w15:restartNumberingAfterBreak="0">
    <w:nsid w:val="7A21187E"/>
    <w:multiLevelType w:val="hybridMultilevel"/>
    <w:tmpl w:val="0DFA969C"/>
    <w:lvl w:ilvl="0" w:tplc="0415000F">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A5B4B44"/>
    <w:multiLevelType w:val="hybridMultilevel"/>
    <w:tmpl w:val="4776FE60"/>
    <w:lvl w:ilvl="0" w:tplc="67F455B0">
      <w:start w:val="1"/>
      <w:numFmt w:val="decimal"/>
      <w:lvlText w:val="%1."/>
      <w:lvlJc w:val="left"/>
      <w:pPr>
        <w:ind w:left="1698" w:hanging="705"/>
      </w:pPr>
      <w:rPr>
        <w:rFonts w:hint="default"/>
      </w:rPr>
    </w:lvl>
    <w:lvl w:ilvl="1" w:tplc="04150019">
      <w:start w:val="1"/>
      <w:numFmt w:val="lowerLetter"/>
      <w:lvlText w:val="%2."/>
      <w:lvlJc w:val="left"/>
      <w:pPr>
        <w:ind w:left="-345" w:hanging="360"/>
      </w:pPr>
    </w:lvl>
    <w:lvl w:ilvl="2" w:tplc="43521B4A">
      <w:start w:val="1"/>
      <w:numFmt w:val="lowerLetter"/>
      <w:lvlText w:val="%3."/>
      <w:lvlJc w:val="right"/>
      <w:pPr>
        <w:ind w:left="375" w:hanging="180"/>
      </w:pPr>
      <w:rPr>
        <w:rFonts w:ascii="Arial" w:eastAsia="Times New Roman" w:hAnsi="Arial" w:cs="Arial"/>
      </w:rPr>
    </w:lvl>
    <w:lvl w:ilvl="3" w:tplc="0415000F">
      <w:start w:val="1"/>
      <w:numFmt w:val="decimal"/>
      <w:lvlText w:val="%4."/>
      <w:lvlJc w:val="left"/>
      <w:pPr>
        <w:ind w:left="1095" w:hanging="360"/>
      </w:pPr>
    </w:lvl>
    <w:lvl w:ilvl="4" w:tplc="04150019">
      <w:start w:val="1"/>
      <w:numFmt w:val="lowerLetter"/>
      <w:lvlText w:val="%5."/>
      <w:lvlJc w:val="left"/>
      <w:pPr>
        <w:ind w:left="1815" w:hanging="360"/>
      </w:pPr>
    </w:lvl>
    <w:lvl w:ilvl="5" w:tplc="0415001B" w:tentative="1">
      <w:start w:val="1"/>
      <w:numFmt w:val="lowerRoman"/>
      <w:lvlText w:val="%6."/>
      <w:lvlJc w:val="right"/>
      <w:pPr>
        <w:ind w:left="2535" w:hanging="180"/>
      </w:pPr>
    </w:lvl>
    <w:lvl w:ilvl="6" w:tplc="0415000F" w:tentative="1">
      <w:start w:val="1"/>
      <w:numFmt w:val="decimal"/>
      <w:lvlText w:val="%7."/>
      <w:lvlJc w:val="left"/>
      <w:pPr>
        <w:ind w:left="3255" w:hanging="360"/>
      </w:pPr>
    </w:lvl>
    <w:lvl w:ilvl="7" w:tplc="04150019" w:tentative="1">
      <w:start w:val="1"/>
      <w:numFmt w:val="lowerLetter"/>
      <w:lvlText w:val="%8."/>
      <w:lvlJc w:val="left"/>
      <w:pPr>
        <w:ind w:left="3975" w:hanging="360"/>
      </w:pPr>
    </w:lvl>
    <w:lvl w:ilvl="8" w:tplc="0415001B" w:tentative="1">
      <w:start w:val="1"/>
      <w:numFmt w:val="lowerRoman"/>
      <w:lvlText w:val="%9."/>
      <w:lvlJc w:val="right"/>
      <w:pPr>
        <w:ind w:left="4695" w:hanging="180"/>
      </w:pPr>
    </w:lvl>
  </w:abstractNum>
  <w:abstractNum w:abstractNumId="150" w15:restartNumberingAfterBreak="0">
    <w:nsid w:val="7BD27EAD"/>
    <w:multiLevelType w:val="hybridMultilevel"/>
    <w:tmpl w:val="0C349F06"/>
    <w:lvl w:ilvl="0" w:tplc="FEB40186">
      <w:start w:val="1"/>
      <w:numFmt w:val="decimal"/>
      <w:lvlText w:val="%1."/>
      <w:lvlJc w:val="left"/>
      <w:pPr>
        <w:ind w:left="30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7BFE17CB"/>
    <w:multiLevelType w:val="hybridMultilevel"/>
    <w:tmpl w:val="D4A43E3E"/>
    <w:lvl w:ilvl="0" w:tplc="BD2021B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7CD70EE0"/>
    <w:multiLevelType w:val="hybridMultilevel"/>
    <w:tmpl w:val="C89CC18C"/>
    <w:lvl w:ilvl="0" w:tplc="DAD6D146">
      <w:start w:val="1"/>
      <w:numFmt w:val="decimal"/>
      <w:lvlText w:val="%1."/>
      <w:lvlJc w:val="left"/>
      <w:pPr>
        <w:ind w:left="1065" w:hanging="70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7DA73733"/>
    <w:multiLevelType w:val="hybridMultilevel"/>
    <w:tmpl w:val="46F6CC6A"/>
    <w:lvl w:ilvl="0" w:tplc="FC32B04C">
      <w:start w:val="3"/>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7F22178E"/>
    <w:multiLevelType w:val="multilevel"/>
    <w:tmpl w:val="E2F43582"/>
    <w:lvl w:ilvl="0">
      <w:start w:val="1"/>
      <w:numFmt w:val="decimal"/>
      <w:lvlText w:val="%1."/>
      <w:lvlJc w:val="left"/>
      <w:pPr>
        <w:ind w:left="502" w:hanging="360"/>
      </w:pPr>
      <w:rPr>
        <w:rFonts w:hint="default"/>
      </w:rPr>
    </w:lvl>
    <w:lvl w:ilvl="1">
      <w:start w:val="1"/>
      <w:numFmt w:val="decimal"/>
      <w:lvlText w:val="%2)"/>
      <w:lvlJc w:val="left"/>
      <w:pPr>
        <w:ind w:left="862" w:hanging="360"/>
      </w:pPr>
      <w:rPr>
        <w:rFonts w:hint="default"/>
      </w:rPr>
    </w:lvl>
    <w:lvl w:ilvl="2">
      <w:start w:val="1"/>
      <w:numFmt w:val="lowerLetter"/>
      <w:lvlText w:val="%3)"/>
      <w:lvlJc w:val="left"/>
      <w:pPr>
        <w:ind w:left="1222" w:hanging="360"/>
      </w:pPr>
      <w:rPr>
        <w:rFonts w:hint="default"/>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num w:numId="1" w16cid:durableId="771901260">
    <w:abstractNumId w:val="105"/>
  </w:num>
  <w:num w:numId="2" w16cid:durableId="1335959343">
    <w:abstractNumId w:val="124"/>
  </w:num>
  <w:num w:numId="3" w16cid:durableId="1002708665">
    <w:abstractNumId w:val="75"/>
  </w:num>
  <w:num w:numId="4" w16cid:durableId="451704878">
    <w:abstractNumId w:val="66"/>
  </w:num>
  <w:num w:numId="5" w16cid:durableId="697387869">
    <w:abstractNumId w:val="10"/>
  </w:num>
  <w:num w:numId="6" w16cid:durableId="1969121938">
    <w:abstractNumId w:val="96"/>
  </w:num>
  <w:num w:numId="7" w16cid:durableId="1708872211">
    <w:abstractNumId w:val="34"/>
  </w:num>
  <w:num w:numId="8" w16cid:durableId="275333563">
    <w:abstractNumId w:val="86"/>
  </w:num>
  <w:num w:numId="9" w16cid:durableId="2112777596">
    <w:abstractNumId w:val="85"/>
  </w:num>
  <w:num w:numId="10" w16cid:durableId="1077289853">
    <w:abstractNumId w:val="118"/>
  </w:num>
  <w:num w:numId="11" w16cid:durableId="1858152168">
    <w:abstractNumId w:val="41"/>
  </w:num>
  <w:num w:numId="12" w16cid:durableId="1639071603">
    <w:abstractNumId w:val="93"/>
  </w:num>
  <w:num w:numId="13" w16cid:durableId="1522861335">
    <w:abstractNumId w:val="36"/>
  </w:num>
  <w:num w:numId="14" w16cid:durableId="1174539978">
    <w:abstractNumId w:val="38"/>
  </w:num>
  <w:num w:numId="15" w16cid:durableId="1184712833">
    <w:abstractNumId w:val="54"/>
  </w:num>
  <w:num w:numId="16" w16cid:durableId="472255008">
    <w:abstractNumId w:val="81"/>
  </w:num>
  <w:num w:numId="17" w16cid:durableId="1382366317">
    <w:abstractNumId w:val="49"/>
  </w:num>
  <w:num w:numId="18" w16cid:durableId="664631841">
    <w:abstractNumId w:val="95"/>
  </w:num>
  <w:num w:numId="19" w16cid:durableId="1969436637">
    <w:abstractNumId w:val="100"/>
  </w:num>
  <w:num w:numId="20" w16cid:durableId="162669964">
    <w:abstractNumId w:val="40"/>
  </w:num>
  <w:num w:numId="21" w16cid:durableId="879131734">
    <w:abstractNumId w:val="103"/>
  </w:num>
  <w:num w:numId="22" w16cid:durableId="1670215111">
    <w:abstractNumId w:val="120"/>
  </w:num>
  <w:num w:numId="23" w16cid:durableId="1545288999">
    <w:abstractNumId w:val="127"/>
  </w:num>
  <w:num w:numId="24" w16cid:durableId="1986859150">
    <w:abstractNumId w:val="82"/>
  </w:num>
  <w:num w:numId="25" w16cid:durableId="1777560065">
    <w:abstractNumId w:val="112"/>
  </w:num>
  <w:num w:numId="26" w16cid:durableId="1381974683">
    <w:abstractNumId w:val="128"/>
  </w:num>
  <w:num w:numId="27" w16cid:durableId="1409840915">
    <w:abstractNumId w:val="83"/>
  </w:num>
  <w:num w:numId="28" w16cid:durableId="1243681017">
    <w:abstractNumId w:val="109"/>
  </w:num>
  <w:num w:numId="29" w16cid:durableId="1586379931">
    <w:abstractNumId w:val="39"/>
  </w:num>
  <w:num w:numId="30" w16cid:durableId="483669208">
    <w:abstractNumId w:val="121"/>
  </w:num>
  <w:num w:numId="31" w16cid:durableId="1392389433">
    <w:abstractNumId w:val="111"/>
  </w:num>
  <w:num w:numId="32" w16cid:durableId="1066417446">
    <w:abstractNumId w:val="51"/>
  </w:num>
  <w:num w:numId="33" w16cid:durableId="1850100043">
    <w:abstractNumId w:val="60"/>
  </w:num>
  <w:num w:numId="34" w16cid:durableId="217714460">
    <w:abstractNumId w:val="150"/>
  </w:num>
  <w:num w:numId="35" w16cid:durableId="2039040939">
    <w:abstractNumId w:val="33"/>
  </w:num>
  <w:num w:numId="36" w16cid:durableId="1261178229">
    <w:abstractNumId w:val="119"/>
  </w:num>
  <w:num w:numId="37" w16cid:durableId="1462965533">
    <w:abstractNumId w:val="89"/>
  </w:num>
  <w:num w:numId="38" w16cid:durableId="883978004">
    <w:abstractNumId w:val="139"/>
  </w:num>
  <w:num w:numId="39" w16cid:durableId="1963726709">
    <w:abstractNumId w:val="138"/>
  </w:num>
  <w:num w:numId="40" w16cid:durableId="203833608">
    <w:abstractNumId w:val="97"/>
  </w:num>
  <w:num w:numId="41" w16cid:durableId="1829050346">
    <w:abstractNumId w:val="35"/>
  </w:num>
  <w:num w:numId="42" w16cid:durableId="1355427238">
    <w:abstractNumId w:val="47"/>
  </w:num>
  <w:num w:numId="43" w16cid:durableId="1435129589">
    <w:abstractNumId w:val="30"/>
  </w:num>
  <w:num w:numId="44" w16cid:durableId="1138448431">
    <w:abstractNumId w:val="73"/>
  </w:num>
  <w:num w:numId="45" w16cid:durableId="182524947">
    <w:abstractNumId w:val="131"/>
  </w:num>
  <w:num w:numId="46" w16cid:durableId="744380452">
    <w:abstractNumId w:val="149"/>
  </w:num>
  <w:num w:numId="47" w16cid:durableId="1025138425">
    <w:abstractNumId w:val="58"/>
  </w:num>
  <w:num w:numId="48" w16cid:durableId="1341590760">
    <w:abstractNumId w:val="144"/>
  </w:num>
  <w:num w:numId="49" w16cid:durableId="2044671523">
    <w:abstractNumId w:val="148"/>
  </w:num>
  <w:num w:numId="50" w16cid:durableId="32274941">
    <w:abstractNumId w:val="64"/>
  </w:num>
  <w:num w:numId="51" w16cid:durableId="1135754256">
    <w:abstractNumId w:val="140"/>
  </w:num>
  <w:num w:numId="52" w16cid:durableId="432868109">
    <w:abstractNumId w:val="56"/>
  </w:num>
  <w:num w:numId="53" w16cid:durableId="1552961468">
    <w:abstractNumId w:val="136"/>
  </w:num>
  <w:num w:numId="54" w16cid:durableId="1719544395">
    <w:abstractNumId w:val="108"/>
  </w:num>
  <w:num w:numId="55" w16cid:durableId="390665142">
    <w:abstractNumId w:val="87"/>
  </w:num>
  <w:num w:numId="56" w16cid:durableId="1871338110">
    <w:abstractNumId w:val="50"/>
  </w:num>
  <w:num w:numId="57" w16cid:durableId="244153544">
    <w:abstractNumId w:val="72"/>
  </w:num>
  <w:num w:numId="58" w16cid:durableId="1352956308">
    <w:abstractNumId w:val="45"/>
  </w:num>
  <w:num w:numId="59" w16cid:durableId="87778936">
    <w:abstractNumId w:val="55"/>
  </w:num>
  <w:num w:numId="60" w16cid:durableId="456267170">
    <w:abstractNumId w:val="130"/>
  </w:num>
  <w:num w:numId="61" w16cid:durableId="753160705">
    <w:abstractNumId w:val="44"/>
  </w:num>
  <w:num w:numId="62" w16cid:durableId="869996318">
    <w:abstractNumId w:val="70"/>
  </w:num>
  <w:num w:numId="63" w16cid:durableId="1696734933">
    <w:abstractNumId w:val="31"/>
  </w:num>
  <w:num w:numId="64" w16cid:durableId="1959876300">
    <w:abstractNumId w:val="77"/>
  </w:num>
  <w:num w:numId="65" w16cid:durableId="302735869">
    <w:abstractNumId w:val="101"/>
  </w:num>
  <w:num w:numId="66" w16cid:durableId="1244871351">
    <w:abstractNumId w:val="52"/>
  </w:num>
  <w:num w:numId="67" w16cid:durableId="681904035">
    <w:abstractNumId w:val="129"/>
  </w:num>
  <w:num w:numId="68" w16cid:durableId="1778792272">
    <w:abstractNumId w:val="53"/>
  </w:num>
  <w:num w:numId="69" w16cid:durableId="554046792">
    <w:abstractNumId w:val="142"/>
  </w:num>
  <w:num w:numId="70" w16cid:durableId="759908968">
    <w:abstractNumId w:val="106"/>
  </w:num>
  <w:num w:numId="71" w16cid:durableId="1071539044">
    <w:abstractNumId w:val="80"/>
  </w:num>
  <w:num w:numId="72" w16cid:durableId="52773069">
    <w:abstractNumId w:val="133"/>
  </w:num>
  <w:num w:numId="73" w16cid:durableId="1796947249">
    <w:abstractNumId w:val="132"/>
  </w:num>
  <w:num w:numId="74" w16cid:durableId="754592789">
    <w:abstractNumId w:val="116"/>
  </w:num>
  <w:num w:numId="75" w16cid:durableId="291134400">
    <w:abstractNumId w:val="143"/>
  </w:num>
  <w:num w:numId="76" w16cid:durableId="1892227856">
    <w:abstractNumId w:val="59"/>
  </w:num>
  <w:num w:numId="77" w16cid:durableId="1503467997">
    <w:abstractNumId w:val="98"/>
  </w:num>
  <w:num w:numId="78" w16cid:durableId="551619746">
    <w:abstractNumId w:val="145"/>
  </w:num>
  <w:num w:numId="79" w16cid:durableId="437994893">
    <w:abstractNumId w:val="153"/>
  </w:num>
  <w:num w:numId="80" w16cid:durableId="818691777">
    <w:abstractNumId w:val="104"/>
  </w:num>
  <w:num w:numId="81" w16cid:durableId="10231252">
    <w:abstractNumId w:val="113"/>
  </w:num>
  <w:num w:numId="82" w16cid:durableId="196625453">
    <w:abstractNumId w:val="62"/>
  </w:num>
  <w:num w:numId="83" w16cid:durableId="1403333957">
    <w:abstractNumId w:val="134"/>
  </w:num>
  <w:num w:numId="84" w16cid:durableId="298343596">
    <w:abstractNumId w:val="122"/>
  </w:num>
  <w:num w:numId="85" w16cid:durableId="122892930">
    <w:abstractNumId w:val="29"/>
  </w:num>
  <w:num w:numId="86" w16cid:durableId="1190029646">
    <w:abstractNumId w:val="71"/>
  </w:num>
  <w:num w:numId="87" w16cid:durableId="783305700">
    <w:abstractNumId w:val="107"/>
  </w:num>
  <w:num w:numId="88" w16cid:durableId="1879387779">
    <w:abstractNumId w:val="65"/>
  </w:num>
  <w:num w:numId="89" w16cid:durableId="1271624900">
    <w:abstractNumId w:val="102"/>
  </w:num>
  <w:num w:numId="90" w16cid:durableId="363941891">
    <w:abstractNumId w:val="123"/>
  </w:num>
  <w:num w:numId="91" w16cid:durableId="843251765">
    <w:abstractNumId w:val="147"/>
  </w:num>
  <w:num w:numId="92" w16cid:durableId="1984039601">
    <w:abstractNumId w:val="42"/>
  </w:num>
  <w:num w:numId="93" w16cid:durableId="1523933437">
    <w:abstractNumId w:val="117"/>
  </w:num>
  <w:num w:numId="94" w16cid:durableId="1369257108">
    <w:abstractNumId w:val="69"/>
  </w:num>
  <w:num w:numId="95" w16cid:durableId="1492016626">
    <w:abstractNumId w:val="99"/>
  </w:num>
  <w:num w:numId="96" w16cid:durableId="1401637816">
    <w:abstractNumId w:val="90"/>
  </w:num>
  <w:num w:numId="97" w16cid:durableId="1796439647">
    <w:abstractNumId w:val="92"/>
  </w:num>
  <w:num w:numId="98" w16cid:durableId="927881262">
    <w:abstractNumId w:val="114"/>
  </w:num>
  <w:num w:numId="99" w16cid:durableId="1346127637">
    <w:abstractNumId w:val="151"/>
  </w:num>
  <w:num w:numId="100" w16cid:durableId="1303001953">
    <w:abstractNumId w:val="88"/>
  </w:num>
  <w:num w:numId="101" w16cid:durableId="1271821412">
    <w:abstractNumId w:val="137"/>
  </w:num>
  <w:num w:numId="102" w16cid:durableId="1315180959">
    <w:abstractNumId w:val="94"/>
  </w:num>
  <w:num w:numId="103" w16cid:durableId="2094743924">
    <w:abstractNumId w:val="79"/>
  </w:num>
  <w:num w:numId="104" w16cid:durableId="250554423">
    <w:abstractNumId w:val="135"/>
  </w:num>
  <w:num w:numId="105" w16cid:durableId="244729609">
    <w:abstractNumId w:val="91"/>
  </w:num>
  <w:num w:numId="106" w16cid:durableId="703866779">
    <w:abstractNumId w:val="152"/>
  </w:num>
  <w:num w:numId="107" w16cid:durableId="1866669508">
    <w:abstractNumId w:val="74"/>
  </w:num>
  <w:num w:numId="108" w16cid:durableId="682513287">
    <w:abstractNumId w:val="125"/>
  </w:num>
  <w:num w:numId="109" w16cid:durableId="670522617">
    <w:abstractNumId w:val="57"/>
  </w:num>
  <w:num w:numId="110" w16cid:durableId="1316958997">
    <w:abstractNumId w:val="76"/>
  </w:num>
  <w:num w:numId="111" w16cid:durableId="831415323">
    <w:abstractNumId w:val="61"/>
  </w:num>
  <w:num w:numId="112" w16cid:durableId="26989755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23393132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83582845">
    <w:abstractNumId w:val="46"/>
  </w:num>
  <w:num w:numId="115" w16cid:durableId="1077291159">
    <w:abstractNumId w:val="115"/>
  </w:num>
  <w:num w:numId="116" w16cid:durableId="316493698">
    <w:abstractNumId w:val="37"/>
  </w:num>
  <w:num w:numId="117" w16cid:durableId="1911035899">
    <w:abstractNumId w:val="68"/>
  </w:num>
  <w:num w:numId="118" w16cid:durableId="101270696">
    <w:abstractNumId w:val="154"/>
  </w:num>
  <w:num w:numId="119" w16cid:durableId="1873569322">
    <w:abstractNumId w:val="141"/>
  </w:num>
  <w:num w:numId="120" w16cid:durableId="701444563">
    <w:abstractNumId w:val="67"/>
  </w:num>
  <w:num w:numId="121" w16cid:durableId="820119179">
    <w:abstractNumId w:val="32"/>
  </w:num>
  <w:num w:numId="122" w16cid:durableId="653024830">
    <w:abstractNumId w:val="146"/>
  </w:num>
  <w:num w:numId="123" w16cid:durableId="1258055234">
    <w:abstractNumId w:val="48"/>
  </w:num>
  <w:num w:numId="124" w16cid:durableId="251866043">
    <w:abstractNumId w:val="84"/>
  </w:num>
  <w:num w:numId="125" w16cid:durableId="1684629591">
    <w:abstractNumId w:val="63"/>
  </w:num>
  <w:num w:numId="126" w16cid:durableId="1867786328">
    <w:abstractNumId w:val="110"/>
  </w:num>
  <w:num w:numId="127" w16cid:durableId="1296835953">
    <w:abstractNumId w:val="126"/>
  </w:num>
  <w:num w:numId="128" w16cid:durableId="1227642542">
    <w:abstractNumId w:val="43"/>
  </w:num>
  <w:num w:numId="129" w16cid:durableId="222329918">
    <w:abstractNumId w:val="78"/>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290"/>
    <w:rsid w:val="0000117F"/>
    <w:rsid w:val="00001639"/>
    <w:rsid w:val="00001FC0"/>
    <w:rsid w:val="00002AAB"/>
    <w:rsid w:val="000030B6"/>
    <w:rsid w:val="00003107"/>
    <w:rsid w:val="000051D5"/>
    <w:rsid w:val="000052A8"/>
    <w:rsid w:val="00006640"/>
    <w:rsid w:val="000130F8"/>
    <w:rsid w:val="00013848"/>
    <w:rsid w:val="00013974"/>
    <w:rsid w:val="00020113"/>
    <w:rsid w:val="00020E8D"/>
    <w:rsid w:val="00021A9F"/>
    <w:rsid w:val="0002343E"/>
    <w:rsid w:val="00023ED3"/>
    <w:rsid w:val="00023F75"/>
    <w:rsid w:val="0002424B"/>
    <w:rsid w:val="000254CB"/>
    <w:rsid w:val="000301B8"/>
    <w:rsid w:val="00030C57"/>
    <w:rsid w:val="000310EF"/>
    <w:rsid w:val="000334C9"/>
    <w:rsid w:val="000335F0"/>
    <w:rsid w:val="00033B47"/>
    <w:rsid w:val="0003421F"/>
    <w:rsid w:val="00034B29"/>
    <w:rsid w:val="00035905"/>
    <w:rsid w:val="00035E69"/>
    <w:rsid w:val="00036F2C"/>
    <w:rsid w:val="0003727C"/>
    <w:rsid w:val="00037346"/>
    <w:rsid w:val="00037729"/>
    <w:rsid w:val="0004019A"/>
    <w:rsid w:val="00040EEC"/>
    <w:rsid w:val="0004184B"/>
    <w:rsid w:val="00044EB5"/>
    <w:rsid w:val="000453B4"/>
    <w:rsid w:val="0004665A"/>
    <w:rsid w:val="00047ECB"/>
    <w:rsid w:val="0005059E"/>
    <w:rsid w:val="00050A99"/>
    <w:rsid w:val="000515E6"/>
    <w:rsid w:val="00051DAD"/>
    <w:rsid w:val="00051F8C"/>
    <w:rsid w:val="00052D7C"/>
    <w:rsid w:val="00053D64"/>
    <w:rsid w:val="000576D4"/>
    <w:rsid w:val="00057E48"/>
    <w:rsid w:val="00060DD7"/>
    <w:rsid w:val="00061A7B"/>
    <w:rsid w:val="00061D2A"/>
    <w:rsid w:val="00061F75"/>
    <w:rsid w:val="000626E6"/>
    <w:rsid w:val="00067781"/>
    <w:rsid w:val="00070041"/>
    <w:rsid w:val="00071DB7"/>
    <w:rsid w:val="00072ABA"/>
    <w:rsid w:val="0007321F"/>
    <w:rsid w:val="00073E4B"/>
    <w:rsid w:val="0007463F"/>
    <w:rsid w:val="00076B12"/>
    <w:rsid w:val="0008322A"/>
    <w:rsid w:val="0008386E"/>
    <w:rsid w:val="00083E4A"/>
    <w:rsid w:val="000846DE"/>
    <w:rsid w:val="00085BB0"/>
    <w:rsid w:val="00085F56"/>
    <w:rsid w:val="00085FBD"/>
    <w:rsid w:val="000871F3"/>
    <w:rsid w:val="000874A6"/>
    <w:rsid w:val="000879BA"/>
    <w:rsid w:val="000906FD"/>
    <w:rsid w:val="00090F58"/>
    <w:rsid w:val="00091067"/>
    <w:rsid w:val="00091943"/>
    <w:rsid w:val="00093340"/>
    <w:rsid w:val="000933CB"/>
    <w:rsid w:val="000A0C45"/>
    <w:rsid w:val="000A12E8"/>
    <w:rsid w:val="000A482D"/>
    <w:rsid w:val="000A65A5"/>
    <w:rsid w:val="000A688C"/>
    <w:rsid w:val="000A7ACF"/>
    <w:rsid w:val="000A7F89"/>
    <w:rsid w:val="000B0F5A"/>
    <w:rsid w:val="000B1071"/>
    <w:rsid w:val="000B1D47"/>
    <w:rsid w:val="000B380B"/>
    <w:rsid w:val="000B4BB0"/>
    <w:rsid w:val="000B5E75"/>
    <w:rsid w:val="000B5F9C"/>
    <w:rsid w:val="000B64C1"/>
    <w:rsid w:val="000B6926"/>
    <w:rsid w:val="000B6938"/>
    <w:rsid w:val="000B7AC0"/>
    <w:rsid w:val="000C0025"/>
    <w:rsid w:val="000C35D4"/>
    <w:rsid w:val="000C46FE"/>
    <w:rsid w:val="000C4A2E"/>
    <w:rsid w:val="000C55DA"/>
    <w:rsid w:val="000C5F3D"/>
    <w:rsid w:val="000D1017"/>
    <w:rsid w:val="000D5ECA"/>
    <w:rsid w:val="000D6A2E"/>
    <w:rsid w:val="000D6E3F"/>
    <w:rsid w:val="000D75EF"/>
    <w:rsid w:val="000D7FAD"/>
    <w:rsid w:val="000E0558"/>
    <w:rsid w:val="000E1E31"/>
    <w:rsid w:val="000E2D2F"/>
    <w:rsid w:val="000E3859"/>
    <w:rsid w:val="000E438C"/>
    <w:rsid w:val="000E44BE"/>
    <w:rsid w:val="000E47C1"/>
    <w:rsid w:val="000F0848"/>
    <w:rsid w:val="000F1BA9"/>
    <w:rsid w:val="000F1C04"/>
    <w:rsid w:val="000F3830"/>
    <w:rsid w:val="000F3CEA"/>
    <w:rsid w:val="000F46F6"/>
    <w:rsid w:val="000F52E0"/>
    <w:rsid w:val="000F5BF7"/>
    <w:rsid w:val="000F62E7"/>
    <w:rsid w:val="000F70D5"/>
    <w:rsid w:val="000F750B"/>
    <w:rsid w:val="00100B1D"/>
    <w:rsid w:val="00101442"/>
    <w:rsid w:val="00101837"/>
    <w:rsid w:val="00101C38"/>
    <w:rsid w:val="001021D8"/>
    <w:rsid w:val="001025F6"/>
    <w:rsid w:val="00104DE7"/>
    <w:rsid w:val="0010524B"/>
    <w:rsid w:val="001065A1"/>
    <w:rsid w:val="0010668F"/>
    <w:rsid w:val="001072E9"/>
    <w:rsid w:val="0011004A"/>
    <w:rsid w:val="0011042D"/>
    <w:rsid w:val="00110C58"/>
    <w:rsid w:val="001114D0"/>
    <w:rsid w:val="00111CE9"/>
    <w:rsid w:val="00112C9A"/>
    <w:rsid w:val="00113210"/>
    <w:rsid w:val="001151C7"/>
    <w:rsid w:val="00115232"/>
    <w:rsid w:val="00120FD6"/>
    <w:rsid w:val="001220B8"/>
    <w:rsid w:val="00122C4D"/>
    <w:rsid w:val="001233F4"/>
    <w:rsid w:val="00124357"/>
    <w:rsid w:val="0012478B"/>
    <w:rsid w:val="00124E23"/>
    <w:rsid w:val="00125532"/>
    <w:rsid w:val="0012606E"/>
    <w:rsid w:val="00126833"/>
    <w:rsid w:val="00127088"/>
    <w:rsid w:val="00131FA3"/>
    <w:rsid w:val="00132316"/>
    <w:rsid w:val="001326FD"/>
    <w:rsid w:val="001327CB"/>
    <w:rsid w:val="00134319"/>
    <w:rsid w:val="001359D9"/>
    <w:rsid w:val="00135B55"/>
    <w:rsid w:val="001360D4"/>
    <w:rsid w:val="0013668C"/>
    <w:rsid w:val="00136C9B"/>
    <w:rsid w:val="00137FAB"/>
    <w:rsid w:val="001410F3"/>
    <w:rsid w:val="00141209"/>
    <w:rsid w:val="00141567"/>
    <w:rsid w:val="00141859"/>
    <w:rsid w:val="00142E83"/>
    <w:rsid w:val="00143003"/>
    <w:rsid w:val="0014325F"/>
    <w:rsid w:val="001440C5"/>
    <w:rsid w:val="001449A1"/>
    <w:rsid w:val="00145825"/>
    <w:rsid w:val="001462E4"/>
    <w:rsid w:val="0014675E"/>
    <w:rsid w:val="00147481"/>
    <w:rsid w:val="00150CCC"/>
    <w:rsid w:val="00150D05"/>
    <w:rsid w:val="00153AF5"/>
    <w:rsid w:val="0015746A"/>
    <w:rsid w:val="0016016F"/>
    <w:rsid w:val="001615CF"/>
    <w:rsid w:val="00167544"/>
    <w:rsid w:val="00172798"/>
    <w:rsid w:val="001727C1"/>
    <w:rsid w:val="00173E0A"/>
    <w:rsid w:val="0017483B"/>
    <w:rsid w:val="00174EB4"/>
    <w:rsid w:val="001766FA"/>
    <w:rsid w:val="00177FBD"/>
    <w:rsid w:val="0018154B"/>
    <w:rsid w:val="001815AE"/>
    <w:rsid w:val="00182DB0"/>
    <w:rsid w:val="00183542"/>
    <w:rsid w:val="001836CB"/>
    <w:rsid w:val="00183CB5"/>
    <w:rsid w:val="00184FE8"/>
    <w:rsid w:val="00186D99"/>
    <w:rsid w:val="00186E3E"/>
    <w:rsid w:val="00190695"/>
    <w:rsid w:val="00190930"/>
    <w:rsid w:val="00192021"/>
    <w:rsid w:val="001936A5"/>
    <w:rsid w:val="00193A5B"/>
    <w:rsid w:val="0019447E"/>
    <w:rsid w:val="001965F0"/>
    <w:rsid w:val="00196EED"/>
    <w:rsid w:val="00197323"/>
    <w:rsid w:val="001A0363"/>
    <w:rsid w:val="001A0442"/>
    <w:rsid w:val="001A0AAA"/>
    <w:rsid w:val="001A0B30"/>
    <w:rsid w:val="001A3D9F"/>
    <w:rsid w:val="001A4FDC"/>
    <w:rsid w:val="001A559B"/>
    <w:rsid w:val="001A5C9A"/>
    <w:rsid w:val="001A669B"/>
    <w:rsid w:val="001A6C8E"/>
    <w:rsid w:val="001A740A"/>
    <w:rsid w:val="001A7700"/>
    <w:rsid w:val="001B01E7"/>
    <w:rsid w:val="001B1224"/>
    <w:rsid w:val="001B30F3"/>
    <w:rsid w:val="001B371A"/>
    <w:rsid w:val="001B51BC"/>
    <w:rsid w:val="001B5E3A"/>
    <w:rsid w:val="001C0182"/>
    <w:rsid w:val="001C114F"/>
    <w:rsid w:val="001C1349"/>
    <w:rsid w:val="001C1503"/>
    <w:rsid w:val="001C310D"/>
    <w:rsid w:val="001C3170"/>
    <w:rsid w:val="001C3A7E"/>
    <w:rsid w:val="001C48DF"/>
    <w:rsid w:val="001C5432"/>
    <w:rsid w:val="001C612B"/>
    <w:rsid w:val="001C6540"/>
    <w:rsid w:val="001C6937"/>
    <w:rsid w:val="001D085B"/>
    <w:rsid w:val="001D087F"/>
    <w:rsid w:val="001D20BD"/>
    <w:rsid w:val="001D2858"/>
    <w:rsid w:val="001D4D82"/>
    <w:rsid w:val="001D4EBC"/>
    <w:rsid w:val="001D5629"/>
    <w:rsid w:val="001D6370"/>
    <w:rsid w:val="001D6442"/>
    <w:rsid w:val="001E0381"/>
    <w:rsid w:val="001E19C3"/>
    <w:rsid w:val="001E504F"/>
    <w:rsid w:val="001E55C8"/>
    <w:rsid w:val="001E583D"/>
    <w:rsid w:val="001E5963"/>
    <w:rsid w:val="001E6202"/>
    <w:rsid w:val="001E65A9"/>
    <w:rsid w:val="001E6D8E"/>
    <w:rsid w:val="001F092F"/>
    <w:rsid w:val="001F29EC"/>
    <w:rsid w:val="001F2CF4"/>
    <w:rsid w:val="001F3B63"/>
    <w:rsid w:val="001F4B5A"/>
    <w:rsid w:val="001F5A40"/>
    <w:rsid w:val="001F5F20"/>
    <w:rsid w:val="001F7074"/>
    <w:rsid w:val="001F79B3"/>
    <w:rsid w:val="00200C50"/>
    <w:rsid w:val="002030B0"/>
    <w:rsid w:val="002035A9"/>
    <w:rsid w:val="002049A8"/>
    <w:rsid w:val="00205F5A"/>
    <w:rsid w:val="002068EC"/>
    <w:rsid w:val="00210B90"/>
    <w:rsid w:val="00211C56"/>
    <w:rsid w:val="00212353"/>
    <w:rsid w:val="00212430"/>
    <w:rsid w:val="00212B9B"/>
    <w:rsid w:val="00212D59"/>
    <w:rsid w:val="002135B2"/>
    <w:rsid w:val="00214152"/>
    <w:rsid w:val="00214873"/>
    <w:rsid w:val="002151C3"/>
    <w:rsid w:val="00215764"/>
    <w:rsid w:val="00215894"/>
    <w:rsid w:val="002158D5"/>
    <w:rsid w:val="002165BE"/>
    <w:rsid w:val="00217653"/>
    <w:rsid w:val="0022133E"/>
    <w:rsid w:val="002261F4"/>
    <w:rsid w:val="0022695F"/>
    <w:rsid w:val="002312FC"/>
    <w:rsid w:val="00232514"/>
    <w:rsid w:val="00233625"/>
    <w:rsid w:val="0023397A"/>
    <w:rsid w:val="00233DA2"/>
    <w:rsid w:val="00235A2C"/>
    <w:rsid w:val="00236569"/>
    <w:rsid w:val="00236592"/>
    <w:rsid w:val="002368AB"/>
    <w:rsid w:val="00237302"/>
    <w:rsid w:val="00237463"/>
    <w:rsid w:val="00240490"/>
    <w:rsid w:val="00240D3E"/>
    <w:rsid w:val="00241918"/>
    <w:rsid w:val="00241E6A"/>
    <w:rsid w:val="002431E1"/>
    <w:rsid w:val="0024370D"/>
    <w:rsid w:val="00243FA2"/>
    <w:rsid w:val="00244696"/>
    <w:rsid w:val="00245731"/>
    <w:rsid w:val="00247342"/>
    <w:rsid w:val="00247919"/>
    <w:rsid w:val="0025264C"/>
    <w:rsid w:val="0025318F"/>
    <w:rsid w:val="0025488C"/>
    <w:rsid w:val="00255409"/>
    <w:rsid w:val="00255558"/>
    <w:rsid w:val="0025757A"/>
    <w:rsid w:val="00257CAE"/>
    <w:rsid w:val="00260ADD"/>
    <w:rsid w:val="002620CD"/>
    <w:rsid w:val="0026323C"/>
    <w:rsid w:val="00263328"/>
    <w:rsid w:val="00265E08"/>
    <w:rsid w:val="00266F01"/>
    <w:rsid w:val="002703E5"/>
    <w:rsid w:val="00270E5D"/>
    <w:rsid w:val="002717E3"/>
    <w:rsid w:val="002724ED"/>
    <w:rsid w:val="00272841"/>
    <w:rsid w:val="0027285A"/>
    <w:rsid w:val="002734FE"/>
    <w:rsid w:val="00273CC1"/>
    <w:rsid w:val="00274888"/>
    <w:rsid w:val="00275A62"/>
    <w:rsid w:val="002777F9"/>
    <w:rsid w:val="00277DDC"/>
    <w:rsid w:val="002811D0"/>
    <w:rsid w:val="002815FF"/>
    <w:rsid w:val="00281B53"/>
    <w:rsid w:val="00281CCB"/>
    <w:rsid w:val="0028313A"/>
    <w:rsid w:val="00285FC4"/>
    <w:rsid w:val="00286B7C"/>
    <w:rsid w:val="002871C1"/>
    <w:rsid w:val="00287BC9"/>
    <w:rsid w:val="00287ED4"/>
    <w:rsid w:val="0029083D"/>
    <w:rsid w:val="0029158C"/>
    <w:rsid w:val="00291B1A"/>
    <w:rsid w:val="00291E2F"/>
    <w:rsid w:val="00293992"/>
    <w:rsid w:val="002951D2"/>
    <w:rsid w:val="00295877"/>
    <w:rsid w:val="00295CB4"/>
    <w:rsid w:val="0029635B"/>
    <w:rsid w:val="00297424"/>
    <w:rsid w:val="00297AF0"/>
    <w:rsid w:val="00297D4A"/>
    <w:rsid w:val="00297F15"/>
    <w:rsid w:val="002A0686"/>
    <w:rsid w:val="002A17BF"/>
    <w:rsid w:val="002A2482"/>
    <w:rsid w:val="002A3CEE"/>
    <w:rsid w:val="002A576F"/>
    <w:rsid w:val="002A691A"/>
    <w:rsid w:val="002A7937"/>
    <w:rsid w:val="002A795C"/>
    <w:rsid w:val="002B05AE"/>
    <w:rsid w:val="002B19E1"/>
    <w:rsid w:val="002B20B4"/>
    <w:rsid w:val="002B3795"/>
    <w:rsid w:val="002B4469"/>
    <w:rsid w:val="002B4628"/>
    <w:rsid w:val="002B49CA"/>
    <w:rsid w:val="002C1528"/>
    <w:rsid w:val="002C29A0"/>
    <w:rsid w:val="002C3D1E"/>
    <w:rsid w:val="002C4006"/>
    <w:rsid w:val="002C443C"/>
    <w:rsid w:val="002C4B3C"/>
    <w:rsid w:val="002C7D99"/>
    <w:rsid w:val="002D0313"/>
    <w:rsid w:val="002D0536"/>
    <w:rsid w:val="002D0C47"/>
    <w:rsid w:val="002D1CE4"/>
    <w:rsid w:val="002D2D66"/>
    <w:rsid w:val="002D2DCA"/>
    <w:rsid w:val="002D3EA7"/>
    <w:rsid w:val="002D5FD8"/>
    <w:rsid w:val="002D6E28"/>
    <w:rsid w:val="002D7E4C"/>
    <w:rsid w:val="002E084A"/>
    <w:rsid w:val="002E0929"/>
    <w:rsid w:val="002E1AFF"/>
    <w:rsid w:val="002E2017"/>
    <w:rsid w:val="002E34F9"/>
    <w:rsid w:val="002E4073"/>
    <w:rsid w:val="002E623C"/>
    <w:rsid w:val="002E7082"/>
    <w:rsid w:val="002F0D61"/>
    <w:rsid w:val="002F15E6"/>
    <w:rsid w:val="002F3F6A"/>
    <w:rsid w:val="002F464B"/>
    <w:rsid w:val="002F51B0"/>
    <w:rsid w:val="002F5CC2"/>
    <w:rsid w:val="002F6196"/>
    <w:rsid w:val="003009D0"/>
    <w:rsid w:val="003023C2"/>
    <w:rsid w:val="00303643"/>
    <w:rsid w:val="00306D11"/>
    <w:rsid w:val="00307E38"/>
    <w:rsid w:val="00310B4D"/>
    <w:rsid w:val="00310EE5"/>
    <w:rsid w:val="003123F7"/>
    <w:rsid w:val="003128D4"/>
    <w:rsid w:val="00314399"/>
    <w:rsid w:val="00315874"/>
    <w:rsid w:val="003164C0"/>
    <w:rsid w:val="00320058"/>
    <w:rsid w:val="00320790"/>
    <w:rsid w:val="00320D8C"/>
    <w:rsid w:val="00320DF5"/>
    <w:rsid w:val="00320E2B"/>
    <w:rsid w:val="00321284"/>
    <w:rsid w:val="003221BE"/>
    <w:rsid w:val="003237FF"/>
    <w:rsid w:val="00323936"/>
    <w:rsid w:val="00325B02"/>
    <w:rsid w:val="00327F5C"/>
    <w:rsid w:val="00327FCD"/>
    <w:rsid w:val="0033126A"/>
    <w:rsid w:val="003319A0"/>
    <w:rsid w:val="00334213"/>
    <w:rsid w:val="00334E25"/>
    <w:rsid w:val="00334EB0"/>
    <w:rsid w:val="0033533B"/>
    <w:rsid w:val="00335547"/>
    <w:rsid w:val="003356D6"/>
    <w:rsid w:val="003356F5"/>
    <w:rsid w:val="00337C99"/>
    <w:rsid w:val="003413BB"/>
    <w:rsid w:val="003413D6"/>
    <w:rsid w:val="00341428"/>
    <w:rsid w:val="00341B1A"/>
    <w:rsid w:val="00343D35"/>
    <w:rsid w:val="00344365"/>
    <w:rsid w:val="003448E9"/>
    <w:rsid w:val="00351336"/>
    <w:rsid w:val="00352C75"/>
    <w:rsid w:val="00352CFB"/>
    <w:rsid w:val="0035445F"/>
    <w:rsid w:val="00354B12"/>
    <w:rsid w:val="00354FEE"/>
    <w:rsid w:val="00355067"/>
    <w:rsid w:val="00355244"/>
    <w:rsid w:val="003556EA"/>
    <w:rsid w:val="00360A6E"/>
    <w:rsid w:val="00362042"/>
    <w:rsid w:val="0036379F"/>
    <w:rsid w:val="00364D98"/>
    <w:rsid w:val="00365467"/>
    <w:rsid w:val="00365789"/>
    <w:rsid w:val="003660F6"/>
    <w:rsid w:val="0036627F"/>
    <w:rsid w:val="0036660B"/>
    <w:rsid w:val="003666E7"/>
    <w:rsid w:val="00367DCA"/>
    <w:rsid w:val="00370C28"/>
    <w:rsid w:val="003711AC"/>
    <w:rsid w:val="00372F57"/>
    <w:rsid w:val="00373A70"/>
    <w:rsid w:val="003744E6"/>
    <w:rsid w:val="00374DFC"/>
    <w:rsid w:val="003770ED"/>
    <w:rsid w:val="00381C39"/>
    <w:rsid w:val="00381CF3"/>
    <w:rsid w:val="003824E3"/>
    <w:rsid w:val="0038289D"/>
    <w:rsid w:val="00382E66"/>
    <w:rsid w:val="003835EC"/>
    <w:rsid w:val="0038783C"/>
    <w:rsid w:val="003921E8"/>
    <w:rsid w:val="00394254"/>
    <w:rsid w:val="003A05BC"/>
    <w:rsid w:val="003A07B8"/>
    <w:rsid w:val="003A1157"/>
    <w:rsid w:val="003A44A9"/>
    <w:rsid w:val="003A44F7"/>
    <w:rsid w:val="003A52A8"/>
    <w:rsid w:val="003A6638"/>
    <w:rsid w:val="003A6FCD"/>
    <w:rsid w:val="003A71A0"/>
    <w:rsid w:val="003A7E36"/>
    <w:rsid w:val="003B0212"/>
    <w:rsid w:val="003B023F"/>
    <w:rsid w:val="003B0337"/>
    <w:rsid w:val="003B03AE"/>
    <w:rsid w:val="003B0AE3"/>
    <w:rsid w:val="003B1D31"/>
    <w:rsid w:val="003B564B"/>
    <w:rsid w:val="003B6A39"/>
    <w:rsid w:val="003B72F9"/>
    <w:rsid w:val="003B7BE7"/>
    <w:rsid w:val="003C1DB5"/>
    <w:rsid w:val="003C2325"/>
    <w:rsid w:val="003C2DB3"/>
    <w:rsid w:val="003C3A0E"/>
    <w:rsid w:val="003C4263"/>
    <w:rsid w:val="003C6AB4"/>
    <w:rsid w:val="003D0ACE"/>
    <w:rsid w:val="003D29F7"/>
    <w:rsid w:val="003D3BBF"/>
    <w:rsid w:val="003D42AA"/>
    <w:rsid w:val="003D434E"/>
    <w:rsid w:val="003D550C"/>
    <w:rsid w:val="003D5520"/>
    <w:rsid w:val="003D59CA"/>
    <w:rsid w:val="003D6223"/>
    <w:rsid w:val="003E0D37"/>
    <w:rsid w:val="003E1675"/>
    <w:rsid w:val="003E2136"/>
    <w:rsid w:val="003E3555"/>
    <w:rsid w:val="003E4164"/>
    <w:rsid w:val="003E422B"/>
    <w:rsid w:val="003E4D6E"/>
    <w:rsid w:val="003E6049"/>
    <w:rsid w:val="003E615A"/>
    <w:rsid w:val="003E7ED6"/>
    <w:rsid w:val="003F07D3"/>
    <w:rsid w:val="003F390E"/>
    <w:rsid w:val="003F4F23"/>
    <w:rsid w:val="003F52AD"/>
    <w:rsid w:val="003F5F6B"/>
    <w:rsid w:val="003F6D0F"/>
    <w:rsid w:val="004006E1"/>
    <w:rsid w:val="00401128"/>
    <w:rsid w:val="004018E0"/>
    <w:rsid w:val="00402728"/>
    <w:rsid w:val="00402CB2"/>
    <w:rsid w:val="00402E02"/>
    <w:rsid w:val="00402E74"/>
    <w:rsid w:val="00403ACC"/>
    <w:rsid w:val="00403EE0"/>
    <w:rsid w:val="00404609"/>
    <w:rsid w:val="0040478A"/>
    <w:rsid w:val="00405315"/>
    <w:rsid w:val="0040779D"/>
    <w:rsid w:val="00411083"/>
    <w:rsid w:val="00413071"/>
    <w:rsid w:val="00415C15"/>
    <w:rsid w:val="00415C1D"/>
    <w:rsid w:val="004163BA"/>
    <w:rsid w:val="004164F1"/>
    <w:rsid w:val="00416F6F"/>
    <w:rsid w:val="00420D9C"/>
    <w:rsid w:val="00422AE2"/>
    <w:rsid w:val="0042384E"/>
    <w:rsid w:val="00424E7A"/>
    <w:rsid w:val="004254F9"/>
    <w:rsid w:val="004279CE"/>
    <w:rsid w:val="00430944"/>
    <w:rsid w:val="00430C8E"/>
    <w:rsid w:val="004312DA"/>
    <w:rsid w:val="00432E26"/>
    <w:rsid w:val="00434482"/>
    <w:rsid w:val="00435281"/>
    <w:rsid w:val="004353AC"/>
    <w:rsid w:val="00435A7D"/>
    <w:rsid w:val="00436966"/>
    <w:rsid w:val="00437411"/>
    <w:rsid w:val="0044151A"/>
    <w:rsid w:val="00443BD5"/>
    <w:rsid w:val="00443E36"/>
    <w:rsid w:val="00444093"/>
    <w:rsid w:val="004454E9"/>
    <w:rsid w:val="00447701"/>
    <w:rsid w:val="00447855"/>
    <w:rsid w:val="00450159"/>
    <w:rsid w:val="00450288"/>
    <w:rsid w:val="00450C24"/>
    <w:rsid w:val="00451A49"/>
    <w:rsid w:val="00451EE8"/>
    <w:rsid w:val="0045336E"/>
    <w:rsid w:val="00453A25"/>
    <w:rsid w:val="00454E08"/>
    <w:rsid w:val="00455B80"/>
    <w:rsid w:val="00460819"/>
    <w:rsid w:val="00460E4C"/>
    <w:rsid w:val="00461BA4"/>
    <w:rsid w:val="00462C45"/>
    <w:rsid w:val="00462CBF"/>
    <w:rsid w:val="00464260"/>
    <w:rsid w:val="00464648"/>
    <w:rsid w:val="00464B13"/>
    <w:rsid w:val="0046616C"/>
    <w:rsid w:val="00467438"/>
    <w:rsid w:val="004722E8"/>
    <w:rsid w:val="00474874"/>
    <w:rsid w:val="00476FD3"/>
    <w:rsid w:val="004803D2"/>
    <w:rsid w:val="00480C00"/>
    <w:rsid w:val="004814A1"/>
    <w:rsid w:val="004817E7"/>
    <w:rsid w:val="00481C84"/>
    <w:rsid w:val="0048219D"/>
    <w:rsid w:val="00484F67"/>
    <w:rsid w:val="004855ED"/>
    <w:rsid w:val="004857AF"/>
    <w:rsid w:val="00485A97"/>
    <w:rsid w:val="00485BD0"/>
    <w:rsid w:val="00485EC8"/>
    <w:rsid w:val="00486169"/>
    <w:rsid w:val="0048788D"/>
    <w:rsid w:val="004903ED"/>
    <w:rsid w:val="004927B0"/>
    <w:rsid w:val="00492E99"/>
    <w:rsid w:val="00493A06"/>
    <w:rsid w:val="00493F9D"/>
    <w:rsid w:val="0049529B"/>
    <w:rsid w:val="00495DF4"/>
    <w:rsid w:val="00496285"/>
    <w:rsid w:val="00496413"/>
    <w:rsid w:val="00496CFD"/>
    <w:rsid w:val="004A117C"/>
    <w:rsid w:val="004A1C39"/>
    <w:rsid w:val="004A1F25"/>
    <w:rsid w:val="004A3815"/>
    <w:rsid w:val="004A57F7"/>
    <w:rsid w:val="004A5E09"/>
    <w:rsid w:val="004A5FFB"/>
    <w:rsid w:val="004A74B4"/>
    <w:rsid w:val="004B18F1"/>
    <w:rsid w:val="004B3C45"/>
    <w:rsid w:val="004B5245"/>
    <w:rsid w:val="004B618A"/>
    <w:rsid w:val="004C01F9"/>
    <w:rsid w:val="004C091E"/>
    <w:rsid w:val="004C0DBA"/>
    <w:rsid w:val="004C2687"/>
    <w:rsid w:val="004C3613"/>
    <w:rsid w:val="004C4997"/>
    <w:rsid w:val="004C54F5"/>
    <w:rsid w:val="004D0498"/>
    <w:rsid w:val="004D122D"/>
    <w:rsid w:val="004D2846"/>
    <w:rsid w:val="004D39A4"/>
    <w:rsid w:val="004D5730"/>
    <w:rsid w:val="004D5E32"/>
    <w:rsid w:val="004D619C"/>
    <w:rsid w:val="004D76EA"/>
    <w:rsid w:val="004D7993"/>
    <w:rsid w:val="004D7DED"/>
    <w:rsid w:val="004E1158"/>
    <w:rsid w:val="004E2FA2"/>
    <w:rsid w:val="004E3869"/>
    <w:rsid w:val="004E40E1"/>
    <w:rsid w:val="004F1502"/>
    <w:rsid w:val="004F1B36"/>
    <w:rsid w:val="004F31EF"/>
    <w:rsid w:val="004F3589"/>
    <w:rsid w:val="004F547D"/>
    <w:rsid w:val="004F610B"/>
    <w:rsid w:val="0050068B"/>
    <w:rsid w:val="00501328"/>
    <w:rsid w:val="0050274E"/>
    <w:rsid w:val="00502F1D"/>
    <w:rsid w:val="00503217"/>
    <w:rsid w:val="00506815"/>
    <w:rsid w:val="00507F25"/>
    <w:rsid w:val="005123DD"/>
    <w:rsid w:val="00512EAB"/>
    <w:rsid w:val="00513861"/>
    <w:rsid w:val="00514785"/>
    <w:rsid w:val="00515565"/>
    <w:rsid w:val="005161D0"/>
    <w:rsid w:val="005166B2"/>
    <w:rsid w:val="00516D62"/>
    <w:rsid w:val="00517AD5"/>
    <w:rsid w:val="00517D33"/>
    <w:rsid w:val="00522D45"/>
    <w:rsid w:val="005232A6"/>
    <w:rsid w:val="00524306"/>
    <w:rsid w:val="0052457E"/>
    <w:rsid w:val="00524DE7"/>
    <w:rsid w:val="00524F83"/>
    <w:rsid w:val="00525819"/>
    <w:rsid w:val="00527409"/>
    <w:rsid w:val="00527470"/>
    <w:rsid w:val="00527BE3"/>
    <w:rsid w:val="00530162"/>
    <w:rsid w:val="00530373"/>
    <w:rsid w:val="00530B26"/>
    <w:rsid w:val="00530C7D"/>
    <w:rsid w:val="00532970"/>
    <w:rsid w:val="0053363B"/>
    <w:rsid w:val="00536771"/>
    <w:rsid w:val="00536EA6"/>
    <w:rsid w:val="00540868"/>
    <w:rsid w:val="00541EF3"/>
    <w:rsid w:val="00542A82"/>
    <w:rsid w:val="0054526B"/>
    <w:rsid w:val="00547C73"/>
    <w:rsid w:val="00550C04"/>
    <w:rsid w:val="00551804"/>
    <w:rsid w:val="00556131"/>
    <w:rsid w:val="0055723B"/>
    <w:rsid w:val="00557BC8"/>
    <w:rsid w:val="00560237"/>
    <w:rsid w:val="00561FEC"/>
    <w:rsid w:val="005622AB"/>
    <w:rsid w:val="005625BD"/>
    <w:rsid w:val="00562C1C"/>
    <w:rsid w:val="00564C1F"/>
    <w:rsid w:val="005656B3"/>
    <w:rsid w:val="00565C9D"/>
    <w:rsid w:val="00565DF9"/>
    <w:rsid w:val="00567762"/>
    <w:rsid w:val="00570B53"/>
    <w:rsid w:val="00571952"/>
    <w:rsid w:val="00572319"/>
    <w:rsid w:val="00574966"/>
    <w:rsid w:val="00574B29"/>
    <w:rsid w:val="00574C75"/>
    <w:rsid w:val="00574D64"/>
    <w:rsid w:val="0057797F"/>
    <w:rsid w:val="00580833"/>
    <w:rsid w:val="00580DAA"/>
    <w:rsid w:val="00582DDA"/>
    <w:rsid w:val="00586852"/>
    <w:rsid w:val="00586BF2"/>
    <w:rsid w:val="00586D84"/>
    <w:rsid w:val="0059137E"/>
    <w:rsid w:val="00591A01"/>
    <w:rsid w:val="00591B04"/>
    <w:rsid w:val="00591EA4"/>
    <w:rsid w:val="00592A6A"/>
    <w:rsid w:val="00592CCB"/>
    <w:rsid w:val="00593880"/>
    <w:rsid w:val="00594BBB"/>
    <w:rsid w:val="0059559E"/>
    <w:rsid w:val="005959E9"/>
    <w:rsid w:val="005969DA"/>
    <w:rsid w:val="00597B7F"/>
    <w:rsid w:val="005A0F3C"/>
    <w:rsid w:val="005A1BB2"/>
    <w:rsid w:val="005A3B40"/>
    <w:rsid w:val="005A4CEF"/>
    <w:rsid w:val="005A4E8A"/>
    <w:rsid w:val="005A5CBE"/>
    <w:rsid w:val="005A69EA"/>
    <w:rsid w:val="005B1636"/>
    <w:rsid w:val="005B1EB1"/>
    <w:rsid w:val="005B291E"/>
    <w:rsid w:val="005B2BC0"/>
    <w:rsid w:val="005B2F21"/>
    <w:rsid w:val="005B35ED"/>
    <w:rsid w:val="005B4023"/>
    <w:rsid w:val="005B4092"/>
    <w:rsid w:val="005B48F4"/>
    <w:rsid w:val="005B58A9"/>
    <w:rsid w:val="005C09D8"/>
    <w:rsid w:val="005C1A31"/>
    <w:rsid w:val="005C2B25"/>
    <w:rsid w:val="005C33D0"/>
    <w:rsid w:val="005C34E7"/>
    <w:rsid w:val="005C5C72"/>
    <w:rsid w:val="005C61E1"/>
    <w:rsid w:val="005C7816"/>
    <w:rsid w:val="005C7A48"/>
    <w:rsid w:val="005D0028"/>
    <w:rsid w:val="005D10B7"/>
    <w:rsid w:val="005D14CB"/>
    <w:rsid w:val="005D18AE"/>
    <w:rsid w:val="005D23B1"/>
    <w:rsid w:val="005D24F0"/>
    <w:rsid w:val="005D2ABF"/>
    <w:rsid w:val="005D3A62"/>
    <w:rsid w:val="005D4DB0"/>
    <w:rsid w:val="005D5BBD"/>
    <w:rsid w:val="005D6DC0"/>
    <w:rsid w:val="005E0913"/>
    <w:rsid w:val="005E1A29"/>
    <w:rsid w:val="005E2599"/>
    <w:rsid w:val="005E25E7"/>
    <w:rsid w:val="005E29A4"/>
    <w:rsid w:val="005E2D40"/>
    <w:rsid w:val="005E30A0"/>
    <w:rsid w:val="005E4167"/>
    <w:rsid w:val="005E5AAC"/>
    <w:rsid w:val="005E6048"/>
    <w:rsid w:val="005E63C5"/>
    <w:rsid w:val="005E6A4F"/>
    <w:rsid w:val="005E6B1A"/>
    <w:rsid w:val="005E761D"/>
    <w:rsid w:val="005F0CDD"/>
    <w:rsid w:val="005F0FE0"/>
    <w:rsid w:val="005F3C97"/>
    <w:rsid w:val="005F4954"/>
    <w:rsid w:val="005F6917"/>
    <w:rsid w:val="00600B10"/>
    <w:rsid w:val="00600F0C"/>
    <w:rsid w:val="00601045"/>
    <w:rsid w:val="00601875"/>
    <w:rsid w:val="00601B33"/>
    <w:rsid w:val="006025D6"/>
    <w:rsid w:val="00603290"/>
    <w:rsid w:val="00603800"/>
    <w:rsid w:val="006042D8"/>
    <w:rsid w:val="00604529"/>
    <w:rsid w:val="00606C16"/>
    <w:rsid w:val="00610A83"/>
    <w:rsid w:val="00611D13"/>
    <w:rsid w:val="00613E32"/>
    <w:rsid w:val="0061477C"/>
    <w:rsid w:val="00616082"/>
    <w:rsid w:val="00616DBA"/>
    <w:rsid w:val="00617CF1"/>
    <w:rsid w:val="0062226A"/>
    <w:rsid w:val="00622329"/>
    <w:rsid w:val="006228C3"/>
    <w:rsid w:val="00623A3D"/>
    <w:rsid w:val="006256E3"/>
    <w:rsid w:val="006260A5"/>
    <w:rsid w:val="00627485"/>
    <w:rsid w:val="00627C6E"/>
    <w:rsid w:val="006300EB"/>
    <w:rsid w:val="006310AF"/>
    <w:rsid w:val="006319A4"/>
    <w:rsid w:val="00631D1D"/>
    <w:rsid w:val="006323BD"/>
    <w:rsid w:val="00632AC2"/>
    <w:rsid w:val="00632BB0"/>
    <w:rsid w:val="006352A7"/>
    <w:rsid w:val="006357D3"/>
    <w:rsid w:val="00636AD4"/>
    <w:rsid w:val="006377F5"/>
    <w:rsid w:val="00640CC8"/>
    <w:rsid w:val="00641F96"/>
    <w:rsid w:val="00642159"/>
    <w:rsid w:val="006434C7"/>
    <w:rsid w:val="00643EF8"/>
    <w:rsid w:val="006448F2"/>
    <w:rsid w:val="0064496E"/>
    <w:rsid w:val="006451CB"/>
    <w:rsid w:val="006465A3"/>
    <w:rsid w:val="00646D03"/>
    <w:rsid w:val="00647420"/>
    <w:rsid w:val="0064756F"/>
    <w:rsid w:val="00651A5A"/>
    <w:rsid w:val="00656EEE"/>
    <w:rsid w:val="006602DA"/>
    <w:rsid w:val="00660E08"/>
    <w:rsid w:val="00661D1B"/>
    <w:rsid w:val="006667D2"/>
    <w:rsid w:val="00667A81"/>
    <w:rsid w:val="00667EB5"/>
    <w:rsid w:val="00667F26"/>
    <w:rsid w:val="0067120B"/>
    <w:rsid w:val="0067206A"/>
    <w:rsid w:val="006739AF"/>
    <w:rsid w:val="0067489A"/>
    <w:rsid w:val="00674987"/>
    <w:rsid w:val="00675627"/>
    <w:rsid w:val="0067643A"/>
    <w:rsid w:val="00680128"/>
    <w:rsid w:val="006811EB"/>
    <w:rsid w:val="0068183E"/>
    <w:rsid w:val="00682CF5"/>
    <w:rsid w:val="00683314"/>
    <w:rsid w:val="0068357A"/>
    <w:rsid w:val="00683E4F"/>
    <w:rsid w:val="006900DB"/>
    <w:rsid w:val="00690840"/>
    <w:rsid w:val="00692CE4"/>
    <w:rsid w:val="006945CF"/>
    <w:rsid w:val="0069695C"/>
    <w:rsid w:val="006A2AA7"/>
    <w:rsid w:val="006A357B"/>
    <w:rsid w:val="006A5B1C"/>
    <w:rsid w:val="006A5BC8"/>
    <w:rsid w:val="006A61B6"/>
    <w:rsid w:val="006A6BAF"/>
    <w:rsid w:val="006B0FEF"/>
    <w:rsid w:val="006B1B0F"/>
    <w:rsid w:val="006B371D"/>
    <w:rsid w:val="006B608A"/>
    <w:rsid w:val="006B7BC7"/>
    <w:rsid w:val="006C02A8"/>
    <w:rsid w:val="006C0315"/>
    <w:rsid w:val="006C26A2"/>
    <w:rsid w:val="006C289C"/>
    <w:rsid w:val="006C3F56"/>
    <w:rsid w:val="006C61CE"/>
    <w:rsid w:val="006C6E7F"/>
    <w:rsid w:val="006C7F88"/>
    <w:rsid w:val="006D0A30"/>
    <w:rsid w:val="006D14CB"/>
    <w:rsid w:val="006D3274"/>
    <w:rsid w:val="006D4B13"/>
    <w:rsid w:val="006D7433"/>
    <w:rsid w:val="006E042F"/>
    <w:rsid w:val="006E0C8A"/>
    <w:rsid w:val="006E25A7"/>
    <w:rsid w:val="006E7C86"/>
    <w:rsid w:val="006F0729"/>
    <w:rsid w:val="006F13A8"/>
    <w:rsid w:val="006F3DCC"/>
    <w:rsid w:val="006F552C"/>
    <w:rsid w:val="007002D6"/>
    <w:rsid w:val="0070046D"/>
    <w:rsid w:val="007015A3"/>
    <w:rsid w:val="007022C9"/>
    <w:rsid w:val="0070287F"/>
    <w:rsid w:val="007029B3"/>
    <w:rsid w:val="00704015"/>
    <w:rsid w:val="00704039"/>
    <w:rsid w:val="0070576B"/>
    <w:rsid w:val="0070658F"/>
    <w:rsid w:val="00710539"/>
    <w:rsid w:val="00710ADE"/>
    <w:rsid w:val="00710B0B"/>
    <w:rsid w:val="0071109C"/>
    <w:rsid w:val="00711758"/>
    <w:rsid w:val="007121FB"/>
    <w:rsid w:val="00713E18"/>
    <w:rsid w:val="00713F95"/>
    <w:rsid w:val="00715679"/>
    <w:rsid w:val="0071757A"/>
    <w:rsid w:val="00721BE8"/>
    <w:rsid w:val="00722118"/>
    <w:rsid w:val="00723FF6"/>
    <w:rsid w:val="00724A80"/>
    <w:rsid w:val="00725E6C"/>
    <w:rsid w:val="00725EA8"/>
    <w:rsid w:val="00726AAF"/>
    <w:rsid w:val="00726DF8"/>
    <w:rsid w:val="00727009"/>
    <w:rsid w:val="007273D9"/>
    <w:rsid w:val="00727F12"/>
    <w:rsid w:val="007309F0"/>
    <w:rsid w:val="0073147F"/>
    <w:rsid w:val="00732D23"/>
    <w:rsid w:val="00734FD1"/>
    <w:rsid w:val="00735FE7"/>
    <w:rsid w:val="00736418"/>
    <w:rsid w:val="00737F78"/>
    <w:rsid w:val="00740C0E"/>
    <w:rsid w:val="007427BB"/>
    <w:rsid w:val="00744DDF"/>
    <w:rsid w:val="007459A7"/>
    <w:rsid w:val="0074602E"/>
    <w:rsid w:val="007460F5"/>
    <w:rsid w:val="00746E3D"/>
    <w:rsid w:val="00747F0D"/>
    <w:rsid w:val="0075177F"/>
    <w:rsid w:val="00751C73"/>
    <w:rsid w:val="00752C76"/>
    <w:rsid w:val="0075320C"/>
    <w:rsid w:val="00753F61"/>
    <w:rsid w:val="00755472"/>
    <w:rsid w:val="00755C9F"/>
    <w:rsid w:val="0075785C"/>
    <w:rsid w:val="007603D4"/>
    <w:rsid w:val="00761DDB"/>
    <w:rsid w:val="007627E3"/>
    <w:rsid w:val="0076410F"/>
    <w:rsid w:val="0076481E"/>
    <w:rsid w:val="00764E54"/>
    <w:rsid w:val="00765386"/>
    <w:rsid w:val="00765588"/>
    <w:rsid w:val="007728F6"/>
    <w:rsid w:val="0077491B"/>
    <w:rsid w:val="00774DE6"/>
    <w:rsid w:val="00776523"/>
    <w:rsid w:val="00776BD8"/>
    <w:rsid w:val="00780542"/>
    <w:rsid w:val="00781F8C"/>
    <w:rsid w:val="007828A3"/>
    <w:rsid w:val="00783418"/>
    <w:rsid w:val="00784886"/>
    <w:rsid w:val="00785B95"/>
    <w:rsid w:val="0078626A"/>
    <w:rsid w:val="00790CCD"/>
    <w:rsid w:val="00792B68"/>
    <w:rsid w:val="0079301A"/>
    <w:rsid w:val="007936C3"/>
    <w:rsid w:val="00793807"/>
    <w:rsid w:val="007939B8"/>
    <w:rsid w:val="00793CBA"/>
    <w:rsid w:val="0079458C"/>
    <w:rsid w:val="00794B23"/>
    <w:rsid w:val="007954BE"/>
    <w:rsid w:val="00795989"/>
    <w:rsid w:val="00795D24"/>
    <w:rsid w:val="00796399"/>
    <w:rsid w:val="00797331"/>
    <w:rsid w:val="00797DD6"/>
    <w:rsid w:val="007A074D"/>
    <w:rsid w:val="007A0751"/>
    <w:rsid w:val="007A0CA8"/>
    <w:rsid w:val="007A1750"/>
    <w:rsid w:val="007A17A6"/>
    <w:rsid w:val="007A33B5"/>
    <w:rsid w:val="007A349B"/>
    <w:rsid w:val="007A591A"/>
    <w:rsid w:val="007A6640"/>
    <w:rsid w:val="007A78C2"/>
    <w:rsid w:val="007A7F17"/>
    <w:rsid w:val="007B0049"/>
    <w:rsid w:val="007B0A04"/>
    <w:rsid w:val="007B2442"/>
    <w:rsid w:val="007B2583"/>
    <w:rsid w:val="007B3277"/>
    <w:rsid w:val="007B38BA"/>
    <w:rsid w:val="007B3D36"/>
    <w:rsid w:val="007B5608"/>
    <w:rsid w:val="007B675B"/>
    <w:rsid w:val="007C0A39"/>
    <w:rsid w:val="007C179A"/>
    <w:rsid w:val="007C1EBC"/>
    <w:rsid w:val="007C27B1"/>
    <w:rsid w:val="007C3743"/>
    <w:rsid w:val="007C5290"/>
    <w:rsid w:val="007C5883"/>
    <w:rsid w:val="007C641C"/>
    <w:rsid w:val="007D03EC"/>
    <w:rsid w:val="007D042F"/>
    <w:rsid w:val="007D0BF8"/>
    <w:rsid w:val="007D0C01"/>
    <w:rsid w:val="007D0D15"/>
    <w:rsid w:val="007D4B8C"/>
    <w:rsid w:val="007D4D1F"/>
    <w:rsid w:val="007D62BD"/>
    <w:rsid w:val="007D63CE"/>
    <w:rsid w:val="007E0B52"/>
    <w:rsid w:val="007E104C"/>
    <w:rsid w:val="007E1F8E"/>
    <w:rsid w:val="007E41F0"/>
    <w:rsid w:val="007E61D6"/>
    <w:rsid w:val="007E6C9A"/>
    <w:rsid w:val="007E763C"/>
    <w:rsid w:val="007F0E6A"/>
    <w:rsid w:val="007F159F"/>
    <w:rsid w:val="007F202A"/>
    <w:rsid w:val="007F27BC"/>
    <w:rsid w:val="007F58D7"/>
    <w:rsid w:val="007F679B"/>
    <w:rsid w:val="007F7633"/>
    <w:rsid w:val="007F7B3B"/>
    <w:rsid w:val="007F7CD4"/>
    <w:rsid w:val="007F7D5A"/>
    <w:rsid w:val="00800104"/>
    <w:rsid w:val="00801104"/>
    <w:rsid w:val="00801533"/>
    <w:rsid w:val="00801910"/>
    <w:rsid w:val="00801B87"/>
    <w:rsid w:val="00801C80"/>
    <w:rsid w:val="00803CAF"/>
    <w:rsid w:val="00804C42"/>
    <w:rsid w:val="0080572A"/>
    <w:rsid w:val="0080605D"/>
    <w:rsid w:val="00807654"/>
    <w:rsid w:val="00807705"/>
    <w:rsid w:val="0081150C"/>
    <w:rsid w:val="00811E9C"/>
    <w:rsid w:val="00812BE4"/>
    <w:rsid w:val="008141F3"/>
    <w:rsid w:val="00817D8C"/>
    <w:rsid w:val="0082054E"/>
    <w:rsid w:val="0082103D"/>
    <w:rsid w:val="00822280"/>
    <w:rsid w:val="0082231A"/>
    <w:rsid w:val="00822537"/>
    <w:rsid w:val="00822A00"/>
    <w:rsid w:val="00822CCD"/>
    <w:rsid w:val="008242D6"/>
    <w:rsid w:val="00827108"/>
    <w:rsid w:val="00827FB7"/>
    <w:rsid w:val="0083047D"/>
    <w:rsid w:val="0083055E"/>
    <w:rsid w:val="00830DF9"/>
    <w:rsid w:val="00833E4F"/>
    <w:rsid w:val="0083426F"/>
    <w:rsid w:val="008346FE"/>
    <w:rsid w:val="00835E67"/>
    <w:rsid w:val="00836044"/>
    <w:rsid w:val="00836D2D"/>
    <w:rsid w:val="00836E09"/>
    <w:rsid w:val="00837F74"/>
    <w:rsid w:val="0084094F"/>
    <w:rsid w:val="00841D47"/>
    <w:rsid w:val="00841E04"/>
    <w:rsid w:val="00842664"/>
    <w:rsid w:val="008429D5"/>
    <w:rsid w:val="0084325C"/>
    <w:rsid w:val="00843EF9"/>
    <w:rsid w:val="00844D8C"/>
    <w:rsid w:val="00846523"/>
    <w:rsid w:val="008469EC"/>
    <w:rsid w:val="00846AC6"/>
    <w:rsid w:val="00850E40"/>
    <w:rsid w:val="00851A6C"/>
    <w:rsid w:val="00853D3C"/>
    <w:rsid w:val="00854E30"/>
    <w:rsid w:val="0085511F"/>
    <w:rsid w:val="008552A8"/>
    <w:rsid w:val="0085609A"/>
    <w:rsid w:val="008562D3"/>
    <w:rsid w:val="00856A7B"/>
    <w:rsid w:val="00856A97"/>
    <w:rsid w:val="00856B75"/>
    <w:rsid w:val="00856FAA"/>
    <w:rsid w:val="00861600"/>
    <w:rsid w:val="00862E7F"/>
    <w:rsid w:val="00866AAA"/>
    <w:rsid w:val="0086738C"/>
    <w:rsid w:val="00867DE2"/>
    <w:rsid w:val="00870402"/>
    <w:rsid w:val="00871320"/>
    <w:rsid w:val="008729FC"/>
    <w:rsid w:val="00872FB6"/>
    <w:rsid w:val="00874F8B"/>
    <w:rsid w:val="00874FF5"/>
    <w:rsid w:val="0087774F"/>
    <w:rsid w:val="00877C2E"/>
    <w:rsid w:val="00877FF7"/>
    <w:rsid w:val="00882F19"/>
    <w:rsid w:val="00882FF2"/>
    <w:rsid w:val="008838D5"/>
    <w:rsid w:val="00883A94"/>
    <w:rsid w:val="00883D4B"/>
    <w:rsid w:val="00884024"/>
    <w:rsid w:val="0088413B"/>
    <w:rsid w:val="00884CE2"/>
    <w:rsid w:val="00884E32"/>
    <w:rsid w:val="00885A0E"/>
    <w:rsid w:val="008867BB"/>
    <w:rsid w:val="008869E4"/>
    <w:rsid w:val="00887F4A"/>
    <w:rsid w:val="00890777"/>
    <w:rsid w:val="00890A76"/>
    <w:rsid w:val="00891EF5"/>
    <w:rsid w:val="008924B5"/>
    <w:rsid w:val="00893FCB"/>
    <w:rsid w:val="00894DBB"/>
    <w:rsid w:val="0089528F"/>
    <w:rsid w:val="00895D5F"/>
    <w:rsid w:val="0089606C"/>
    <w:rsid w:val="00896D1D"/>
    <w:rsid w:val="00897443"/>
    <w:rsid w:val="008A05C7"/>
    <w:rsid w:val="008A0C16"/>
    <w:rsid w:val="008A1469"/>
    <w:rsid w:val="008A158D"/>
    <w:rsid w:val="008A1FB9"/>
    <w:rsid w:val="008A347E"/>
    <w:rsid w:val="008A3DD2"/>
    <w:rsid w:val="008A4907"/>
    <w:rsid w:val="008A583F"/>
    <w:rsid w:val="008A5C0C"/>
    <w:rsid w:val="008A5D32"/>
    <w:rsid w:val="008A661C"/>
    <w:rsid w:val="008A66BB"/>
    <w:rsid w:val="008A6C97"/>
    <w:rsid w:val="008A7432"/>
    <w:rsid w:val="008A7DAD"/>
    <w:rsid w:val="008B2581"/>
    <w:rsid w:val="008B286C"/>
    <w:rsid w:val="008B4BB1"/>
    <w:rsid w:val="008B6294"/>
    <w:rsid w:val="008C10C9"/>
    <w:rsid w:val="008C13C3"/>
    <w:rsid w:val="008C2E41"/>
    <w:rsid w:val="008C4210"/>
    <w:rsid w:val="008C50D9"/>
    <w:rsid w:val="008C5EEC"/>
    <w:rsid w:val="008C7027"/>
    <w:rsid w:val="008C736A"/>
    <w:rsid w:val="008C7591"/>
    <w:rsid w:val="008C78AF"/>
    <w:rsid w:val="008D0B23"/>
    <w:rsid w:val="008D0CBE"/>
    <w:rsid w:val="008D178E"/>
    <w:rsid w:val="008D1909"/>
    <w:rsid w:val="008D1AD5"/>
    <w:rsid w:val="008D1AEC"/>
    <w:rsid w:val="008D2CFA"/>
    <w:rsid w:val="008D2D51"/>
    <w:rsid w:val="008D33C5"/>
    <w:rsid w:val="008D40E9"/>
    <w:rsid w:val="008D4290"/>
    <w:rsid w:val="008D42A5"/>
    <w:rsid w:val="008D4392"/>
    <w:rsid w:val="008E04AF"/>
    <w:rsid w:val="008E0763"/>
    <w:rsid w:val="008E23B8"/>
    <w:rsid w:val="008E27C9"/>
    <w:rsid w:val="008E319B"/>
    <w:rsid w:val="008E3381"/>
    <w:rsid w:val="008E3496"/>
    <w:rsid w:val="008E5436"/>
    <w:rsid w:val="008E5F9C"/>
    <w:rsid w:val="008F226D"/>
    <w:rsid w:val="008F25DB"/>
    <w:rsid w:val="008F2AF6"/>
    <w:rsid w:val="008F3B81"/>
    <w:rsid w:val="008F5364"/>
    <w:rsid w:val="008F5969"/>
    <w:rsid w:val="008F6435"/>
    <w:rsid w:val="008F66FD"/>
    <w:rsid w:val="008F69F3"/>
    <w:rsid w:val="009013EC"/>
    <w:rsid w:val="00902CB8"/>
    <w:rsid w:val="00904271"/>
    <w:rsid w:val="00904ADA"/>
    <w:rsid w:val="00905483"/>
    <w:rsid w:val="00905F8F"/>
    <w:rsid w:val="00906C36"/>
    <w:rsid w:val="0091038E"/>
    <w:rsid w:val="00910426"/>
    <w:rsid w:val="00911962"/>
    <w:rsid w:val="00912210"/>
    <w:rsid w:val="0091297C"/>
    <w:rsid w:val="00912989"/>
    <w:rsid w:val="009133B8"/>
    <w:rsid w:val="00914093"/>
    <w:rsid w:val="009155C9"/>
    <w:rsid w:val="00916107"/>
    <w:rsid w:val="00917402"/>
    <w:rsid w:val="00917A24"/>
    <w:rsid w:val="00921F1C"/>
    <w:rsid w:val="009220A6"/>
    <w:rsid w:val="0092372E"/>
    <w:rsid w:val="009239D2"/>
    <w:rsid w:val="00924C32"/>
    <w:rsid w:val="00926B8B"/>
    <w:rsid w:val="00930D55"/>
    <w:rsid w:val="00930F69"/>
    <w:rsid w:val="009324AC"/>
    <w:rsid w:val="00933216"/>
    <w:rsid w:val="00933B96"/>
    <w:rsid w:val="00933C2B"/>
    <w:rsid w:val="0093402D"/>
    <w:rsid w:val="00934B57"/>
    <w:rsid w:val="009358EF"/>
    <w:rsid w:val="00935D1D"/>
    <w:rsid w:val="009368C7"/>
    <w:rsid w:val="00936DDB"/>
    <w:rsid w:val="009409E0"/>
    <w:rsid w:val="00941253"/>
    <w:rsid w:val="0094164D"/>
    <w:rsid w:val="009419DA"/>
    <w:rsid w:val="0094213B"/>
    <w:rsid w:val="00944702"/>
    <w:rsid w:val="009463E5"/>
    <w:rsid w:val="00946BE3"/>
    <w:rsid w:val="0095056B"/>
    <w:rsid w:val="00950CA2"/>
    <w:rsid w:val="00951713"/>
    <w:rsid w:val="00951997"/>
    <w:rsid w:val="00951E95"/>
    <w:rsid w:val="00952832"/>
    <w:rsid w:val="00952DBB"/>
    <w:rsid w:val="00955BC6"/>
    <w:rsid w:val="0095648D"/>
    <w:rsid w:val="00957188"/>
    <w:rsid w:val="00957D15"/>
    <w:rsid w:val="00957DAD"/>
    <w:rsid w:val="0096107B"/>
    <w:rsid w:val="0096131E"/>
    <w:rsid w:val="00961783"/>
    <w:rsid w:val="00961829"/>
    <w:rsid w:val="00963409"/>
    <w:rsid w:val="0096345E"/>
    <w:rsid w:val="00964465"/>
    <w:rsid w:val="009651B0"/>
    <w:rsid w:val="00965258"/>
    <w:rsid w:val="00965B4F"/>
    <w:rsid w:val="00974461"/>
    <w:rsid w:val="009745E0"/>
    <w:rsid w:val="009748A8"/>
    <w:rsid w:val="00975741"/>
    <w:rsid w:val="009760DD"/>
    <w:rsid w:val="009840F6"/>
    <w:rsid w:val="009841EE"/>
    <w:rsid w:val="00990241"/>
    <w:rsid w:val="00991D54"/>
    <w:rsid w:val="009921A7"/>
    <w:rsid w:val="00993EA2"/>
    <w:rsid w:val="00995AF5"/>
    <w:rsid w:val="0099600D"/>
    <w:rsid w:val="0099653D"/>
    <w:rsid w:val="00996A2F"/>
    <w:rsid w:val="009A0181"/>
    <w:rsid w:val="009A075F"/>
    <w:rsid w:val="009A107C"/>
    <w:rsid w:val="009A14CD"/>
    <w:rsid w:val="009A2664"/>
    <w:rsid w:val="009A3546"/>
    <w:rsid w:val="009A3937"/>
    <w:rsid w:val="009A4320"/>
    <w:rsid w:val="009A5A50"/>
    <w:rsid w:val="009B1E4F"/>
    <w:rsid w:val="009B3C63"/>
    <w:rsid w:val="009B4AF7"/>
    <w:rsid w:val="009B5F4E"/>
    <w:rsid w:val="009B5F65"/>
    <w:rsid w:val="009B7011"/>
    <w:rsid w:val="009B75C8"/>
    <w:rsid w:val="009B7C0F"/>
    <w:rsid w:val="009C03A9"/>
    <w:rsid w:val="009C3A31"/>
    <w:rsid w:val="009C52D1"/>
    <w:rsid w:val="009C5FFD"/>
    <w:rsid w:val="009C6757"/>
    <w:rsid w:val="009C6D00"/>
    <w:rsid w:val="009C71A8"/>
    <w:rsid w:val="009D16AC"/>
    <w:rsid w:val="009D2342"/>
    <w:rsid w:val="009D3431"/>
    <w:rsid w:val="009D3C79"/>
    <w:rsid w:val="009D48DC"/>
    <w:rsid w:val="009D4F05"/>
    <w:rsid w:val="009D629C"/>
    <w:rsid w:val="009D64C9"/>
    <w:rsid w:val="009D6FCE"/>
    <w:rsid w:val="009D7BAE"/>
    <w:rsid w:val="009D7C09"/>
    <w:rsid w:val="009D7E64"/>
    <w:rsid w:val="009D7FF1"/>
    <w:rsid w:val="009E17BB"/>
    <w:rsid w:val="009E2135"/>
    <w:rsid w:val="009E3E22"/>
    <w:rsid w:val="009E465F"/>
    <w:rsid w:val="009E5357"/>
    <w:rsid w:val="009E6C6D"/>
    <w:rsid w:val="009F1907"/>
    <w:rsid w:val="009F1E3B"/>
    <w:rsid w:val="009F2A39"/>
    <w:rsid w:val="009F2B96"/>
    <w:rsid w:val="009F359E"/>
    <w:rsid w:val="009F3A00"/>
    <w:rsid w:val="009F3F3F"/>
    <w:rsid w:val="009F58C6"/>
    <w:rsid w:val="009F5ECF"/>
    <w:rsid w:val="009F6269"/>
    <w:rsid w:val="009F6A2E"/>
    <w:rsid w:val="009F6B42"/>
    <w:rsid w:val="00A012B9"/>
    <w:rsid w:val="00A01C0D"/>
    <w:rsid w:val="00A029F2"/>
    <w:rsid w:val="00A05B6F"/>
    <w:rsid w:val="00A06113"/>
    <w:rsid w:val="00A06750"/>
    <w:rsid w:val="00A06BD1"/>
    <w:rsid w:val="00A06F8A"/>
    <w:rsid w:val="00A07003"/>
    <w:rsid w:val="00A07174"/>
    <w:rsid w:val="00A0724B"/>
    <w:rsid w:val="00A12508"/>
    <w:rsid w:val="00A12BCB"/>
    <w:rsid w:val="00A12DD4"/>
    <w:rsid w:val="00A136C2"/>
    <w:rsid w:val="00A13A71"/>
    <w:rsid w:val="00A1533F"/>
    <w:rsid w:val="00A169EE"/>
    <w:rsid w:val="00A17C19"/>
    <w:rsid w:val="00A17CCC"/>
    <w:rsid w:val="00A21BC0"/>
    <w:rsid w:val="00A226DF"/>
    <w:rsid w:val="00A22C7F"/>
    <w:rsid w:val="00A23186"/>
    <w:rsid w:val="00A232A7"/>
    <w:rsid w:val="00A23E43"/>
    <w:rsid w:val="00A244C3"/>
    <w:rsid w:val="00A26F02"/>
    <w:rsid w:val="00A278CD"/>
    <w:rsid w:val="00A27CA1"/>
    <w:rsid w:val="00A32637"/>
    <w:rsid w:val="00A34145"/>
    <w:rsid w:val="00A345AD"/>
    <w:rsid w:val="00A36D80"/>
    <w:rsid w:val="00A41101"/>
    <w:rsid w:val="00A4126A"/>
    <w:rsid w:val="00A42373"/>
    <w:rsid w:val="00A42C8F"/>
    <w:rsid w:val="00A43569"/>
    <w:rsid w:val="00A435A6"/>
    <w:rsid w:val="00A43889"/>
    <w:rsid w:val="00A46F2D"/>
    <w:rsid w:val="00A479EB"/>
    <w:rsid w:val="00A524AC"/>
    <w:rsid w:val="00A530BE"/>
    <w:rsid w:val="00A533DD"/>
    <w:rsid w:val="00A542F8"/>
    <w:rsid w:val="00A54329"/>
    <w:rsid w:val="00A548D0"/>
    <w:rsid w:val="00A54D88"/>
    <w:rsid w:val="00A554B3"/>
    <w:rsid w:val="00A554E6"/>
    <w:rsid w:val="00A5615E"/>
    <w:rsid w:val="00A569B0"/>
    <w:rsid w:val="00A5785A"/>
    <w:rsid w:val="00A6396B"/>
    <w:rsid w:val="00A64058"/>
    <w:rsid w:val="00A65339"/>
    <w:rsid w:val="00A65B01"/>
    <w:rsid w:val="00A6713F"/>
    <w:rsid w:val="00A70A1A"/>
    <w:rsid w:val="00A70EAF"/>
    <w:rsid w:val="00A71255"/>
    <w:rsid w:val="00A74782"/>
    <w:rsid w:val="00A74F82"/>
    <w:rsid w:val="00A76CD6"/>
    <w:rsid w:val="00A77F8B"/>
    <w:rsid w:val="00A81CCC"/>
    <w:rsid w:val="00A81EC7"/>
    <w:rsid w:val="00A8464A"/>
    <w:rsid w:val="00A85473"/>
    <w:rsid w:val="00A868BB"/>
    <w:rsid w:val="00A91545"/>
    <w:rsid w:val="00A93AAF"/>
    <w:rsid w:val="00A9471B"/>
    <w:rsid w:val="00A94933"/>
    <w:rsid w:val="00A94CF0"/>
    <w:rsid w:val="00A96DE7"/>
    <w:rsid w:val="00AA0433"/>
    <w:rsid w:val="00AA22B2"/>
    <w:rsid w:val="00AA2B54"/>
    <w:rsid w:val="00AA2E75"/>
    <w:rsid w:val="00AA3391"/>
    <w:rsid w:val="00AA4EEA"/>
    <w:rsid w:val="00AA4F6B"/>
    <w:rsid w:val="00AA5FB1"/>
    <w:rsid w:val="00AA7007"/>
    <w:rsid w:val="00AB0B08"/>
    <w:rsid w:val="00AB3072"/>
    <w:rsid w:val="00AB5460"/>
    <w:rsid w:val="00AB5CB1"/>
    <w:rsid w:val="00AB610C"/>
    <w:rsid w:val="00AB679D"/>
    <w:rsid w:val="00AC0E56"/>
    <w:rsid w:val="00AC135C"/>
    <w:rsid w:val="00AC1605"/>
    <w:rsid w:val="00AC1D1A"/>
    <w:rsid w:val="00AC2AE6"/>
    <w:rsid w:val="00AC3404"/>
    <w:rsid w:val="00AC46F6"/>
    <w:rsid w:val="00AC5390"/>
    <w:rsid w:val="00AC5D99"/>
    <w:rsid w:val="00AD00A3"/>
    <w:rsid w:val="00AD0C3E"/>
    <w:rsid w:val="00AD1131"/>
    <w:rsid w:val="00AD1677"/>
    <w:rsid w:val="00AD24D8"/>
    <w:rsid w:val="00AD24D9"/>
    <w:rsid w:val="00AD456A"/>
    <w:rsid w:val="00AD4D32"/>
    <w:rsid w:val="00AD5234"/>
    <w:rsid w:val="00AD57AE"/>
    <w:rsid w:val="00AD6A75"/>
    <w:rsid w:val="00AD77BC"/>
    <w:rsid w:val="00AE0CF2"/>
    <w:rsid w:val="00AE0ED7"/>
    <w:rsid w:val="00AE0F2B"/>
    <w:rsid w:val="00AE0F64"/>
    <w:rsid w:val="00AE4E76"/>
    <w:rsid w:val="00AE50C1"/>
    <w:rsid w:val="00AE53BE"/>
    <w:rsid w:val="00AE6284"/>
    <w:rsid w:val="00AF0181"/>
    <w:rsid w:val="00AF07F1"/>
    <w:rsid w:val="00AF460B"/>
    <w:rsid w:val="00AF557D"/>
    <w:rsid w:val="00AF6848"/>
    <w:rsid w:val="00AF6E0B"/>
    <w:rsid w:val="00AF702B"/>
    <w:rsid w:val="00B00DA6"/>
    <w:rsid w:val="00B016EB"/>
    <w:rsid w:val="00B017B7"/>
    <w:rsid w:val="00B027E8"/>
    <w:rsid w:val="00B05328"/>
    <w:rsid w:val="00B05CE1"/>
    <w:rsid w:val="00B068F1"/>
    <w:rsid w:val="00B06E4E"/>
    <w:rsid w:val="00B0773B"/>
    <w:rsid w:val="00B07B7B"/>
    <w:rsid w:val="00B13436"/>
    <w:rsid w:val="00B134E3"/>
    <w:rsid w:val="00B1523F"/>
    <w:rsid w:val="00B162D8"/>
    <w:rsid w:val="00B16B99"/>
    <w:rsid w:val="00B17F42"/>
    <w:rsid w:val="00B20DF9"/>
    <w:rsid w:val="00B22E7F"/>
    <w:rsid w:val="00B22EEE"/>
    <w:rsid w:val="00B23642"/>
    <w:rsid w:val="00B264FA"/>
    <w:rsid w:val="00B33B88"/>
    <w:rsid w:val="00B33F43"/>
    <w:rsid w:val="00B36770"/>
    <w:rsid w:val="00B36780"/>
    <w:rsid w:val="00B371F7"/>
    <w:rsid w:val="00B40372"/>
    <w:rsid w:val="00B40381"/>
    <w:rsid w:val="00B40636"/>
    <w:rsid w:val="00B40777"/>
    <w:rsid w:val="00B40F0D"/>
    <w:rsid w:val="00B41720"/>
    <w:rsid w:val="00B424F7"/>
    <w:rsid w:val="00B4318A"/>
    <w:rsid w:val="00B432C2"/>
    <w:rsid w:val="00B443C9"/>
    <w:rsid w:val="00B4501F"/>
    <w:rsid w:val="00B463B1"/>
    <w:rsid w:val="00B470E0"/>
    <w:rsid w:val="00B47125"/>
    <w:rsid w:val="00B50698"/>
    <w:rsid w:val="00B5121E"/>
    <w:rsid w:val="00B515C0"/>
    <w:rsid w:val="00B533D4"/>
    <w:rsid w:val="00B53779"/>
    <w:rsid w:val="00B55263"/>
    <w:rsid w:val="00B5665B"/>
    <w:rsid w:val="00B570A2"/>
    <w:rsid w:val="00B622EC"/>
    <w:rsid w:val="00B63DAE"/>
    <w:rsid w:val="00B64821"/>
    <w:rsid w:val="00B64BC1"/>
    <w:rsid w:val="00B657F3"/>
    <w:rsid w:val="00B65F4E"/>
    <w:rsid w:val="00B667A8"/>
    <w:rsid w:val="00B6756C"/>
    <w:rsid w:val="00B6789E"/>
    <w:rsid w:val="00B67B60"/>
    <w:rsid w:val="00B67DEC"/>
    <w:rsid w:val="00B67FED"/>
    <w:rsid w:val="00B70414"/>
    <w:rsid w:val="00B70519"/>
    <w:rsid w:val="00B70603"/>
    <w:rsid w:val="00B7123B"/>
    <w:rsid w:val="00B71628"/>
    <w:rsid w:val="00B72580"/>
    <w:rsid w:val="00B74227"/>
    <w:rsid w:val="00B74565"/>
    <w:rsid w:val="00B754BB"/>
    <w:rsid w:val="00B7582E"/>
    <w:rsid w:val="00B76B68"/>
    <w:rsid w:val="00B7738D"/>
    <w:rsid w:val="00B777FB"/>
    <w:rsid w:val="00B80835"/>
    <w:rsid w:val="00B80ECF"/>
    <w:rsid w:val="00B80EE8"/>
    <w:rsid w:val="00B81455"/>
    <w:rsid w:val="00B81FC0"/>
    <w:rsid w:val="00B826BB"/>
    <w:rsid w:val="00B83063"/>
    <w:rsid w:val="00B83809"/>
    <w:rsid w:val="00B84A18"/>
    <w:rsid w:val="00B84FFC"/>
    <w:rsid w:val="00B86022"/>
    <w:rsid w:val="00B865EE"/>
    <w:rsid w:val="00B8793F"/>
    <w:rsid w:val="00B922E8"/>
    <w:rsid w:val="00B92904"/>
    <w:rsid w:val="00B93234"/>
    <w:rsid w:val="00B93383"/>
    <w:rsid w:val="00B9491D"/>
    <w:rsid w:val="00B94B0E"/>
    <w:rsid w:val="00B94D02"/>
    <w:rsid w:val="00B94F37"/>
    <w:rsid w:val="00B960E0"/>
    <w:rsid w:val="00B978C3"/>
    <w:rsid w:val="00BA12CA"/>
    <w:rsid w:val="00BA2333"/>
    <w:rsid w:val="00BA272E"/>
    <w:rsid w:val="00BA5039"/>
    <w:rsid w:val="00BA6B34"/>
    <w:rsid w:val="00BA7BCB"/>
    <w:rsid w:val="00BB0D4F"/>
    <w:rsid w:val="00BB0D71"/>
    <w:rsid w:val="00BB0DE6"/>
    <w:rsid w:val="00BB108D"/>
    <w:rsid w:val="00BB1AA8"/>
    <w:rsid w:val="00BB1AF3"/>
    <w:rsid w:val="00BB3612"/>
    <w:rsid w:val="00BB3844"/>
    <w:rsid w:val="00BB3A5E"/>
    <w:rsid w:val="00BB414D"/>
    <w:rsid w:val="00BB4D16"/>
    <w:rsid w:val="00BB60F9"/>
    <w:rsid w:val="00BB6BA6"/>
    <w:rsid w:val="00BB7974"/>
    <w:rsid w:val="00BC0A3D"/>
    <w:rsid w:val="00BC0FFA"/>
    <w:rsid w:val="00BC1697"/>
    <w:rsid w:val="00BC29DE"/>
    <w:rsid w:val="00BC3206"/>
    <w:rsid w:val="00BC35C4"/>
    <w:rsid w:val="00BC5CB9"/>
    <w:rsid w:val="00BC7434"/>
    <w:rsid w:val="00BC758C"/>
    <w:rsid w:val="00BD0A26"/>
    <w:rsid w:val="00BD1628"/>
    <w:rsid w:val="00BD17A3"/>
    <w:rsid w:val="00BD26F6"/>
    <w:rsid w:val="00BD2C05"/>
    <w:rsid w:val="00BD3DD9"/>
    <w:rsid w:val="00BD4783"/>
    <w:rsid w:val="00BE0C6F"/>
    <w:rsid w:val="00BE2AD3"/>
    <w:rsid w:val="00BE3480"/>
    <w:rsid w:val="00BE4484"/>
    <w:rsid w:val="00BE451A"/>
    <w:rsid w:val="00BE5935"/>
    <w:rsid w:val="00BE5A4A"/>
    <w:rsid w:val="00BE5FD9"/>
    <w:rsid w:val="00BE6447"/>
    <w:rsid w:val="00BE6516"/>
    <w:rsid w:val="00BE6AB4"/>
    <w:rsid w:val="00BF00CF"/>
    <w:rsid w:val="00BF06DD"/>
    <w:rsid w:val="00BF3B07"/>
    <w:rsid w:val="00BF69C3"/>
    <w:rsid w:val="00BF77E0"/>
    <w:rsid w:val="00BF7C71"/>
    <w:rsid w:val="00BF7D34"/>
    <w:rsid w:val="00C00BE6"/>
    <w:rsid w:val="00C03024"/>
    <w:rsid w:val="00C0352E"/>
    <w:rsid w:val="00C04752"/>
    <w:rsid w:val="00C05DA8"/>
    <w:rsid w:val="00C07EF9"/>
    <w:rsid w:val="00C11898"/>
    <w:rsid w:val="00C13F27"/>
    <w:rsid w:val="00C14752"/>
    <w:rsid w:val="00C14C19"/>
    <w:rsid w:val="00C15327"/>
    <w:rsid w:val="00C153F5"/>
    <w:rsid w:val="00C15CEC"/>
    <w:rsid w:val="00C16676"/>
    <w:rsid w:val="00C16B88"/>
    <w:rsid w:val="00C17759"/>
    <w:rsid w:val="00C17D70"/>
    <w:rsid w:val="00C20D23"/>
    <w:rsid w:val="00C21687"/>
    <w:rsid w:val="00C21943"/>
    <w:rsid w:val="00C22C5A"/>
    <w:rsid w:val="00C25DEE"/>
    <w:rsid w:val="00C26B40"/>
    <w:rsid w:val="00C325DE"/>
    <w:rsid w:val="00C32EA9"/>
    <w:rsid w:val="00C33349"/>
    <w:rsid w:val="00C3461F"/>
    <w:rsid w:val="00C34974"/>
    <w:rsid w:val="00C34BC4"/>
    <w:rsid w:val="00C34C94"/>
    <w:rsid w:val="00C36462"/>
    <w:rsid w:val="00C36677"/>
    <w:rsid w:val="00C37889"/>
    <w:rsid w:val="00C42F47"/>
    <w:rsid w:val="00C434AD"/>
    <w:rsid w:val="00C4485E"/>
    <w:rsid w:val="00C45153"/>
    <w:rsid w:val="00C46B21"/>
    <w:rsid w:val="00C55DBB"/>
    <w:rsid w:val="00C55FE2"/>
    <w:rsid w:val="00C5660C"/>
    <w:rsid w:val="00C57E56"/>
    <w:rsid w:val="00C61CE8"/>
    <w:rsid w:val="00C620D3"/>
    <w:rsid w:val="00C62545"/>
    <w:rsid w:val="00C63324"/>
    <w:rsid w:val="00C66EE1"/>
    <w:rsid w:val="00C708F5"/>
    <w:rsid w:val="00C70C0B"/>
    <w:rsid w:val="00C72889"/>
    <w:rsid w:val="00C72EC3"/>
    <w:rsid w:val="00C737AE"/>
    <w:rsid w:val="00C77241"/>
    <w:rsid w:val="00C7748C"/>
    <w:rsid w:val="00C80996"/>
    <w:rsid w:val="00C81423"/>
    <w:rsid w:val="00C81548"/>
    <w:rsid w:val="00C81765"/>
    <w:rsid w:val="00C82C62"/>
    <w:rsid w:val="00C84C6D"/>
    <w:rsid w:val="00C862C5"/>
    <w:rsid w:val="00C8690C"/>
    <w:rsid w:val="00C87397"/>
    <w:rsid w:val="00C87B85"/>
    <w:rsid w:val="00C90DF5"/>
    <w:rsid w:val="00C91F9A"/>
    <w:rsid w:val="00C923DC"/>
    <w:rsid w:val="00C92F2E"/>
    <w:rsid w:val="00C938BE"/>
    <w:rsid w:val="00C93CC6"/>
    <w:rsid w:val="00C95D68"/>
    <w:rsid w:val="00CA2F77"/>
    <w:rsid w:val="00CA3F32"/>
    <w:rsid w:val="00CA43D9"/>
    <w:rsid w:val="00CA4CF5"/>
    <w:rsid w:val="00CA5141"/>
    <w:rsid w:val="00CA5AA1"/>
    <w:rsid w:val="00CA6412"/>
    <w:rsid w:val="00CA7B0E"/>
    <w:rsid w:val="00CB19DF"/>
    <w:rsid w:val="00CB4A8F"/>
    <w:rsid w:val="00CB5079"/>
    <w:rsid w:val="00CB5288"/>
    <w:rsid w:val="00CB65FF"/>
    <w:rsid w:val="00CB6D64"/>
    <w:rsid w:val="00CB7C98"/>
    <w:rsid w:val="00CC2A32"/>
    <w:rsid w:val="00CC2F11"/>
    <w:rsid w:val="00CC4DC1"/>
    <w:rsid w:val="00CC52FC"/>
    <w:rsid w:val="00CC68B5"/>
    <w:rsid w:val="00CC7406"/>
    <w:rsid w:val="00CD03C9"/>
    <w:rsid w:val="00CD0BC9"/>
    <w:rsid w:val="00CD10E6"/>
    <w:rsid w:val="00CD15DE"/>
    <w:rsid w:val="00CD1913"/>
    <w:rsid w:val="00CD581C"/>
    <w:rsid w:val="00CD6199"/>
    <w:rsid w:val="00CD66A9"/>
    <w:rsid w:val="00CD78C9"/>
    <w:rsid w:val="00CE04C8"/>
    <w:rsid w:val="00CE0D0A"/>
    <w:rsid w:val="00CE11BB"/>
    <w:rsid w:val="00CE1A42"/>
    <w:rsid w:val="00CE1CDA"/>
    <w:rsid w:val="00CE2471"/>
    <w:rsid w:val="00CE40D7"/>
    <w:rsid w:val="00CE4DEE"/>
    <w:rsid w:val="00CE5F0A"/>
    <w:rsid w:val="00CE63D5"/>
    <w:rsid w:val="00CE6F4D"/>
    <w:rsid w:val="00CF0BF0"/>
    <w:rsid w:val="00CF1B1C"/>
    <w:rsid w:val="00CF1F47"/>
    <w:rsid w:val="00CF274C"/>
    <w:rsid w:val="00CF2C58"/>
    <w:rsid w:val="00CF2D4F"/>
    <w:rsid w:val="00CF30C0"/>
    <w:rsid w:val="00CF5332"/>
    <w:rsid w:val="00CF6D53"/>
    <w:rsid w:val="00D009CD"/>
    <w:rsid w:val="00D0124E"/>
    <w:rsid w:val="00D03756"/>
    <w:rsid w:val="00D042E0"/>
    <w:rsid w:val="00D04B95"/>
    <w:rsid w:val="00D04BE7"/>
    <w:rsid w:val="00D0685F"/>
    <w:rsid w:val="00D068A3"/>
    <w:rsid w:val="00D071EF"/>
    <w:rsid w:val="00D075CC"/>
    <w:rsid w:val="00D114C6"/>
    <w:rsid w:val="00D117BE"/>
    <w:rsid w:val="00D11ABF"/>
    <w:rsid w:val="00D13C7C"/>
    <w:rsid w:val="00D13DCA"/>
    <w:rsid w:val="00D15303"/>
    <w:rsid w:val="00D15A63"/>
    <w:rsid w:val="00D15B25"/>
    <w:rsid w:val="00D16D94"/>
    <w:rsid w:val="00D21333"/>
    <w:rsid w:val="00D214EF"/>
    <w:rsid w:val="00D22126"/>
    <w:rsid w:val="00D245A9"/>
    <w:rsid w:val="00D247BE"/>
    <w:rsid w:val="00D271EF"/>
    <w:rsid w:val="00D30B43"/>
    <w:rsid w:val="00D30B9B"/>
    <w:rsid w:val="00D30CB6"/>
    <w:rsid w:val="00D326BD"/>
    <w:rsid w:val="00D33301"/>
    <w:rsid w:val="00D349E2"/>
    <w:rsid w:val="00D34EBF"/>
    <w:rsid w:val="00D36ED9"/>
    <w:rsid w:val="00D4148B"/>
    <w:rsid w:val="00D41A23"/>
    <w:rsid w:val="00D422E9"/>
    <w:rsid w:val="00D42E21"/>
    <w:rsid w:val="00D43085"/>
    <w:rsid w:val="00D43CB5"/>
    <w:rsid w:val="00D44788"/>
    <w:rsid w:val="00D46F7E"/>
    <w:rsid w:val="00D47A46"/>
    <w:rsid w:val="00D50402"/>
    <w:rsid w:val="00D50CF2"/>
    <w:rsid w:val="00D54D4B"/>
    <w:rsid w:val="00D54DA2"/>
    <w:rsid w:val="00D55A35"/>
    <w:rsid w:val="00D55ED8"/>
    <w:rsid w:val="00D57ACC"/>
    <w:rsid w:val="00D60B41"/>
    <w:rsid w:val="00D60E9B"/>
    <w:rsid w:val="00D61C95"/>
    <w:rsid w:val="00D62504"/>
    <w:rsid w:val="00D632C9"/>
    <w:rsid w:val="00D659E3"/>
    <w:rsid w:val="00D67FE6"/>
    <w:rsid w:val="00D70327"/>
    <w:rsid w:val="00D71194"/>
    <w:rsid w:val="00D71957"/>
    <w:rsid w:val="00D71B3D"/>
    <w:rsid w:val="00D7204A"/>
    <w:rsid w:val="00D7385D"/>
    <w:rsid w:val="00D73C01"/>
    <w:rsid w:val="00D73DD1"/>
    <w:rsid w:val="00D74F6B"/>
    <w:rsid w:val="00D768EE"/>
    <w:rsid w:val="00D7737C"/>
    <w:rsid w:val="00D77915"/>
    <w:rsid w:val="00D8030C"/>
    <w:rsid w:val="00D80A3F"/>
    <w:rsid w:val="00D82AF4"/>
    <w:rsid w:val="00D84BDA"/>
    <w:rsid w:val="00D84C37"/>
    <w:rsid w:val="00D85215"/>
    <w:rsid w:val="00D85427"/>
    <w:rsid w:val="00D86A20"/>
    <w:rsid w:val="00D91BB9"/>
    <w:rsid w:val="00D92F96"/>
    <w:rsid w:val="00D930A1"/>
    <w:rsid w:val="00D94ADD"/>
    <w:rsid w:val="00D94EC0"/>
    <w:rsid w:val="00D96C19"/>
    <w:rsid w:val="00D978B4"/>
    <w:rsid w:val="00D979E7"/>
    <w:rsid w:val="00DA1311"/>
    <w:rsid w:val="00DA3228"/>
    <w:rsid w:val="00DA4BA7"/>
    <w:rsid w:val="00DA70ED"/>
    <w:rsid w:val="00DA7A0E"/>
    <w:rsid w:val="00DB0C0A"/>
    <w:rsid w:val="00DB0EF1"/>
    <w:rsid w:val="00DB24FA"/>
    <w:rsid w:val="00DB290D"/>
    <w:rsid w:val="00DB43EF"/>
    <w:rsid w:val="00DB580E"/>
    <w:rsid w:val="00DC03CD"/>
    <w:rsid w:val="00DC3596"/>
    <w:rsid w:val="00DC37CD"/>
    <w:rsid w:val="00DC431D"/>
    <w:rsid w:val="00DC445F"/>
    <w:rsid w:val="00DC58AB"/>
    <w:rsid w:val="00DC6E8B"/>
    <w:rsid w:val="00DC7383"/>
    <w:rsid w:val="00DD013D"/>
    <w:rsid w:val="00DD0A3D"/>
    <w:rsid w:val="00DD0B1C"/>
    <w:rsid w:val="00DD1D41"/>
    <w:rsid w:val="00DD1EBA"/>
    <w:rsid w:val="00DD21E1"/>
    <w:rsid w:val="00DD7427"/>
    <w:rsid w:val="00DE1945"/>
    <w:rsid w:val="00DE1B00"/>
    <w:rsid w:val="00DE20FE"/>
    <w:rsid w:val="00DE2733"/>
    <w:rsid w:val="00DE37AD"/>
    <w:rsid w:val="00DE451D"/>
    <w:rsid w:val="00DE46B1"/>
    <w:rsid w:val="00DE5AE7"/>
    <w:rsid w:val="00DE632F"/>
    <w:rsid w:val="00DE6CC2"/>
    <w:rsid w:val="00DE71A5"/>
    <w:rsid w:val="00DE7994"/>
    <w:rsid w:val="00DE7BC6"/>
    <w:rsid w:val="00DE7C08"/>
    <w:rsid w:val="00DF1D67"/>
    <w:rsid w:val="00DF2CDD"/>
    <w:rsid w:val="00DF3B82"/>
    <w:rsid w:val="00DF3E23"/>
    <w:rsid w:val="00DF3F22"/>
    <w:rsid w:val="00DF5183"/>
    <w:rsid w:val="00DF621B"/>
    <w:rsid w:val="00DF6FE5"/>
    <w:rsid w:val="00DF707D"/>
    <w:rsid w:val="00DF7911"/>
    <w:rsid w:val="00E000EA"/>
    <w:rsid w:val="00E02595"/>
    <w:rsid w:val="00E02B91"/>
    <w:rsid w:val="00E03576"/>
    <w:rsid w:val="00E040BB"/>
    <w:rsid w:val="00E04269"/>
    <w:rsid w:val="00E074A2"/>
    <w:rsid w:val="00E07BCD"/>
    <w:rsid w:val="00E1260E"/>
    <w:rsid w:val="00E15466"/>
    <w:rsid w:val="00E157A7"/>
    <w:rsid w:val="00E16041"/>
    <w:rsid w:val="00E17096"/>
    <w:rsid w:val="00E20B10"/>
    <w:rsid w:val="00E20CC9"/>
    <w:rsid w:val="00E213A7"/>
    <w:rsid w:val="00E22D7F"/>
    <w:rsid w:val="00E23441"/>
    <w:rsid w:val="00E2480C"/>
    <w:rsid w:val="00E24B47"/>
    <w:rsid w:val="00E24F62"/>
    <w:rsid w:val="00E25C34"/>
    <w:rsid w:val="00E304F3"/>
    <w:rsid w:val="00E30CAD"/>
    <w:rsid w:val="00E3379C"/>
    <w:rsid w:val="00E34C30"/>
    <w:rsid w:val="00E3504D"/>
    <w:rsid w:val="00E3507E"/>
    <w:rsid w:val="00E35ACF"/>
    <w:rsid w:val="00E35CE7"/>
    <w:rsid w:val="00E35D5A"/>
    <w:rsid w:val="00E36FA5"/>
    <w:rsid w:val="00E41A80"/>
    <w:rsid w:val="00E42CD5"/>
    <w:rsid w:val="00E43ED7"/>
    <w:rsid w:val="00E4422F"/>
    <w:rsid w:val="00E44291"/>
    <w:rsid w:val="00E44566"/>
    <w:rsid w:val="00E44F47"/>
    <w:rsid w:val="00E4635B"/>
    <w:rsid w:val="00E5159B"/>
    <w:rsid w:val="00E528E7"/>
    <w:rsid w:val="00E52E81"/>
    <w:rsid w:val="00E53A46"/>
    <w:rsid w:val="00E53EA2"/>
    <w:rsid w:val="00E543DC"/>
    <w:rsid w:val="00E552CA"/>
    <w:rsid w:val="00E60F05"/>
    <w:rsid w:val="00E613C2"/>
    <w:rsid w:val="00E6239F"/>
    <w:rsid w:val="00E62B1B"/>
    <w:rsid w:val="00E6500C"/>
    <w:rsid w:val="00E65116"/>
    <w:rsid w:val="00E65638"/>
    <w:rsid w:val="00E67605"/>
    <w:rsid w:val="00E67DE0"/>
    <w:rsid w:val="00E708B8"/>
    <w:rsid w:val="00E71196"/>
    <w:rsid w:val="00E73AB3"/>
    <w:rsid w:val="00E75452"/>
    <w:rsid w:val="00E75931"/>
    <w:rsid w:val="00E76F96"/>
    <w:rsid w:val="00E84BFC"/>
    <w:rsid w:val="00E86AF6"/>
    <w:rsid w:val="00E87133"/>
    <w:rsid w:val="00E90749"/>
    <w:rsid w:val="00E90AF5"/>
    <w:rsid w:val="00E929DE"/>
    <w:rsid w:val="00E95182"/>
    <w:rsid w:val="00E95E45"/>
    <w:rsid w:val="00E96258"/>
    <w:rsid w:val="00E9790A"/>
    <w:rsid w:val="00E97B44"/>
    <w:rsid w:val="00E97F57"/>
    <w:rsid w:val="00EA013A"/>
    <w:rsid w:val="00EA044C"/>
    <w:rsid w:val="00EA1332"/>
    <w:rsid w:val="00EA2D01"/>
    <w:rsid w:val="00EA2D46"/>
    <w:rsid w:val="00EA33D0"/>
    <w:rsid w:val="00EA3C83"/>
    <w:rsid w:val="00EA4A88"/>
    <w:rsid w:val="00EA5B85"/>
    <w:rsid w:val="00EA5FE2"/>
    <w:rsid w:val="00EA7104"/>
    <w:rsid w:val="00EA7139"/>
    <w:rsid w:val="00EB37DF"/>
    <w:rsid w:val="00EB4BFA"/>
    <w:rsid w:val="00EC0AA2"/>
    <w:rsid w:val="00EC2D69"/>
    <w:rsid w:val="00EC382B"/>
    <w:rsid w:val="00EC50B4"/>
    <w:rsid w:val="00EC550C"/>
    <w:rsid w:val="00EC6B58"/>
    <w:rsid w:val="00EC7E5A"/>
    <w:rsid w:val="00ED2FB1"/>
    <w:rsid w:val="00ED4742"/>
    <w:rsid w:val="00ED5856"/>
    <w:rsid w:val="00ED5B5F"/>
    <w:rsid w:val="00ED6E48"/>
    <w:rsid w:val="00EE09AB"/>
    <w:rsid w:val="00EE09DC"/>
    <w:rsid w:val="00EE0D5B"/>
    <w:rsid w:val="00EE1167"/>
    <w:rsid w:val="00EE2A9E"/>
    <w:rsid w:val="00EE71DA"/>
    <w:rsid w:val="00EE7644"/>
    <w:rsid w:val="00EE7B72"/>
    <w:rsid w:val="00EE7C35"/>
    <w:rsid w:val="00EF044C"/>
    <w:rsid w:val="00EF0F36"/>
    <w:rsid w:val="00EF2737"/>
    <w:rsid w:val="00EF2848"/>
    <w:rsid w:val="00EF3266"/>
    <w:rsid w:val="00EF3304"/>
    <w:rsid w:val="00EF391D"/>
    <w:rsid w:val="00EF515B"/>
    <w:rsid w:val="00EF6AC4"/>
    <w:rsid w:val="00EF6D26"/>
    <w:rsid w:val="00EF6DBC"/>
    <w:rsid w:val="00EF77DF"/>
    <w:rsid w:val="00F02DF4"/>
    <w:rsid w:val="00F0358E"/>
    <w:rsid w:val="00F048B0"/>
    <w:rsid w:val="00F06FDF"/>
    <w:rsid w:val="00F07FA0"/>
    <w:rsid w:val="00F10501"/>
    <w:rsid w:val="00F10C29"/>
    <w:rsid w:val="00F10E3A"/>
    <w:rsid w:val="00F12627"/>
    <w:rsid w:val="00F12CF4"/>
    <w:rsid w:val="00F134D9"/>
    <w:rsid w:val="00F137D8"/>
    <w:rsid w:val="00F14B64"/>
    <w:rsid w:val="00F15C63"/>
    <w:rsid w:val="00F16DE0"/>
    <w:rsid w:val="00F17AF4"/>
    <w:rsid w:val="00F210BD"/>
    <w:rsid w:val="00F2151E"/>
    <w:rsid w:val="00F25FF5"/>
    <w:rsid w:val="00F26BF9"/>
    <w:rsid w:val="00F2768B"/>
    <w:rsid w:val="00F31584"/>
    <w:rsid w:val="00F32097"/>
    <w:rsid w:val="00F3215F"/>
    <w:rsid w:val="00F32385"/>
    <w:rsid w:val="00F33006"/>
    <w:rsid w:val="00F33A77"/>
    <w:rsid w:val="00F34BD2"/>
    <w:rsid w:val="00F3523F"/>
    <w:rsid w:val="00F35734"/>
    <w:rsid w:val="00F376BD"/>
    <w:rsid w:val="00F40AF9"/>
    <w:rsid w:val="00F42CE7"/>
    <w:rsid w:val="00F43F79"/>
    <w:rsid w:val="00F4494E"/>
    <w:rsid w:val="00F45D3C"/>
    <w:rsid w:val="00F46C9A"/>
    <w:rsid w:val="00F4705B"/>
    <w:rsid w:val="00F474B5"/>
    <w:rsid w:val="00F47D26"/>
    <w:rsid w:val="00F50641"/>
    <w:rsid w:val="00F50F33"/>
    <w:rsid w:val="00F51F92"/>
    <w:rsid w:val="00F52049"/>
    <w:rsid w:val="00F52A93"/>
    <w:rsid w:val="00F53233"/>
    <w:rsid w:val="00F532B7"/>
    <w:rsid w:val="00F53938"/>
    <w:rsid w:val="00F541C4"/>
    <w:rsid w:val="00F55314"/>
    <w:rsid w:val="00F56F3F"/>
    <w:rsid w:val="00F573CD"/>
    <w:rsid w:val="00F57C73"/>
    <w:rsid w:val="00F61BBF"/>
    <w:rsid w:val="00F61DCA"/>
    <w:rsid w:val="00F623B9"/>
    <w:rsid w:val="00F62D47"/>
    <w:rsid w:val="00F637D0"/>
    <w:rsid w:val="00F63D76"/>
    <w:rsid w:val="00F656B0"/>
    <w:rsid w:val="00F658E0"/>
    <w:rsid w:val="00F66C44"/>
    <w:rsid w:val="00F66D02"/>
    <w:rsid w:val="00F708A0"/>
    <w:rsid w:val="00F7091B"/>
    <w:rsid w:val="00F7163E"/>
    <w:rsid w:val="00F727CB"/>
    <w:rsid w:val="00F7344F"/>
    <w:rsid w:val="00F736B2"/>
    <w:rsid w:val="00F7427C"/>
    <w:rsid w:val="00F743E3"/>
    <w:rsid w:val="00F75E7E"/>
    <w:rsid w:val="00F77D0C"/>
    <w:rsid w:val="00F8046D"/>
    <w:rsid w:val="00F81341"/>
    <w:rsid w:val="00F825F9"/>
    <w:rsid w:val="00F82B2C"/>
    <w:rsid w:val="00F86575"/>
    <w:rsid w:val="00F86682"/>
    <w:rsid w:val="00F86EFC"/>
    <w:rsid w:val="00F901AF"/>
    <w:rsid w:val="00F905D0"/>
    <w:rsid w:val="00F93A78"/>
    <w:rsid w:val="00F9418C"/>
    <w:rsid w:val="00F94DD1"/>
    <w:rsid w:val="00F95192"/>
    <w:rsid w:val="00F97197"/>
    <w:rsid w:val="00FA0759"/>
    <w:rsid w:val="00FA0913"/>
    <w:rsid w:val="00FA0AB8"/>
    <w:rsid w:val="00FA1306"/>
    <w:rsid w:val="00FA1B7C"/>
    <w:rsid w:val="00FA1BE3"/>
    <w:rsid w:val="00FA1F4A"/>
    <w:rsid w:val="00FA27F7"/>
    <w:rsid w:val="00FA2C2C"/>
    <w:rsid w:val="00FA37D7"/>
    <w:rsid w:val="00FA3B10"/>
    <w:rsid w:val="00FA5107"/>
    <w:rsid w:val="00FA59D5"/>
    <w:rsid w:val="00FA669E"/>
    <w:rsid w:val="00FB11F0"/>
    <w:rsid w:val="00FB27D3"/>
    <w:rsid w:val="00FB313C"/>
    <w:rsid w:val="00FB357C"/>
    <w:rsid w:val="00FB4088"/>
    <w:rsid w:val="00FB4942"/>
    <w:rsid w:val="00FB650B"/>
    <w:rsid w:val="00FB700C"/>
    <w:rsid w:val="00FB7A49"/>
    <w:rsid w:val="00FC0071"/>
    <w:rsid w:val="00FC1B81"/>
    <w:rsid w:val="00FC1DC3"/>
    <w:rsid w:val="00FC2A38"/>
    <w:rsid w:val="00FC2C55"/>
    <w:rsid w:val="00FC37A2"/>
    <w:rsid w:val="00FC3985"/>
    <w:rsid w:val="00FC5296"/>
    <w:rsid w:val="00FC55CD"/>
    <w:rsid w:val="00FC6988"/>
    <w:rsid w:val="00FC7276"/>
    <w:rsid w:val="00FC7A67"/>
    <w:rsid w:val="00FC7E33"/>
    <w:rsid w:val="00FD32DA"/>
    <w:rsid w:val="00FD35A5"/>
    <w:rsid w:val="00FD398D"/>
    <w:rsid w:val="00FD505D"/>
    <w:rsid w:val="00FD54B7"/>
    <w:rsid w:val="00FD73C7"/>
    <w:rsid w:val="00FE063E"/>
    <w:rsid w:val="00FE16EE"/>
    <w:rsid w:val="00FE19F0"/>
    <w:rsid w:val="00FE2826"/>
    <w:rsid w:val="00FE3644"/>
    <w:rsid w:val="00FF01A5"/>
    <w:rsid w:val="00FF16BE"/>
    <w:rsid w:val="00FF17AE"/>
    <w:rsid w:val="00FF3E8C"/>
    <w:rsid w:val="00FF5AD5"/>
    <w:rsid w:val="00FF6B7B"/>
    <w:rsid w:val="00FF6D5D"/>
    <w:rsid w:val="00FF6D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51C20"/>
  <w15:docId w15:val="{3206FBA8-69D5-4C52-8BC7-9E9C32191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C5290"/>
    <w:rPr>
      <w:rFonts w:ascii="Calibri" w:eastAsia="Calibri" w:hAnsi="Calibri" w:cs="Times New Roman"/>
    </w:rPr>
  </w:style>
  <w:style w:type="paragraph" w:styleId="Nadpis1">
    <w:name w:val="heading 1"/>
    <w:basedOn w:val="Normlny"/>
    <w:next w:val="Normlny"/>
    <w:link w:val="Nadpis1Char"/>
    <w:qFormat/>
    <w:rsid w:val="00EE71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957DAD"/>
    <w:pPr>
      <w:keepNext/>
      <w:widowControl w:val="0"/>
      <w:tabs>
        <w:tab w:val="left" w:pos="708"/>
      </w:tabs>
      <w:spacing w:after="0" w:line="240" w:lineRule="auto"/>
      <w:jc w:val="center"/>
      <w:outlineLvl w:val="1"/>
    </w:pPr>
    <w:rPr>
      <w:rFonts w:ascii="Times New Roman" w:eastAsia="Times New Roman" w:hAnsi="Times New Roman"/>
      <w:b/>
      <w:snapToGrid w:val="0"/>
      <w:sz w:val="24"/>
      <w:szCs w:val="20"/>
      <w:lang w:val="cs-CZ" w:eastAsia="cs-CZ"/>
    </w:rPr>
  </w:style>
  <w:style w:type="paragraph" w:styleId="Nadpis3">
    <w:name w:val="heading 3"/>
    <w:basedOn w:val="Normlny"/>
    <w:link w:val="Nadpis3Char"/>
    <w:qFormat/>
    <w:rsid w:val="007C5290"/>
    <w:pPr>
      <w:spacing w:before="100" w:beforeAutospacing="1" w:after="100" w:afterAutospacing="1" w:line="240" w:lineRule="auto"/>
      <w:outlineLvl w:val="2"/>
    </w:pPr>
    <w:rPr>
      <w:rFonts w:ascii="Times New Roman" w:eastAsia="Times New Roman" w:hAnsi="Times New Roman"/>
      <w:b/>
      <w:bCs/>
      <w:sz w:val="27"/>
      <w:szCs w:val="27"/>
      <w:lang w:eastAsia="pl-PL"/>
    </w:rPr>
  </w:style>
  <w:style w:type="paragraph" w:styleId="Nadpis4">
    <w:name w:val="heading 4"/>
    <w:basedOn w:val="Normlny"/>
    <w:next w:val="Normlny"/>
    <w:link w:val="Nadpis4Char"/>
    <w:qFormat/>
    <w:rsid w:val="00957DAD"/>
    <w:pPr>
      <w:keepNext/>
      <w:widowControl w:val="0"/>
      <w:tabs>
        <w:tab w:val="left" w:pos="708"/>
      </w:tabs>
      <w:spacing w:after="0" w:line="240" w:lineRule="auto"/>
      <w:jc w:val="center"/>
      <w:outlineLvl w:val="3"/>
    </w:pPr>
    <w:rPr>
      <w:rFonts w:ascii="Times New Roman" w:eastAsia="Times New Roman" w:hAnsi="Times New Roman"/>
      <w:snapToGrid w:val="0"/>
      <w:sz w:val="24"/>
      <w:szCs w:val="20"/>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EE71D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Predvolenpsmoodseku"/>
    <w:link w:val="Nadpis2"/>
    <w:rsid w:val="00957DAD"/>
    <w:rPr>
      <w:rFonts w:ascii="Times New Roman" w:eastAsia="Times New Roman" w:hAnsi="Times New Roman" w:cs="Times New Roman"/>
      <w:b/>
      <w:snapToGrid w:val="0"/>
      <w:sz w:val="24"/>
      <w:szCs w:val="20"/>
      <w:lang w:val="cs-CZ" w:eastAsia="cs-CZ"/>
    </w:rPr>
  </w:style>
  <w:style w:type="character" w:customStyle="1" w:styleId="Nadpis3Char">
    <w:name w:val="Nadpis 3 Char"/>
    <w:basedOn w:val="Predvolenpsmoodseku"/>
    <w:link w:val="Nadpis3"/>
    <w:uiPriority w:val="9"/>
    <w:rsid w:val="007C5290"/>
    <w:rPr>
      <w:rFonts w:ascii="Times New Roman" w:eastAsia="Times New Roman" w:hAnsi="Times New Roman" w:cs="Times New Roman"/>
      <w:b/>
      <w:bCs/>
      <w:sz w:val="27"/>
      <w:szCs w:val="27"/>
      <w:lang w:eastAsia="pl-PL"/>
    </w:rPr>
  </w:style>
  <w:style w:type="character" w:customStyle="1" w:styleId="Nadpis4Char">
    <w:name w:val="Nadpis 4 Char"/>
    <w:basedOn w:val="Predvolenpsmoodseku"/>
    <w:link w:val="Nadpis4"/>
    <w:rsid w:val="00957DAD"/>
    <w:rPr>
      <w:rFonts w:ascii="Times New Roman" w:eastAsia="Times New Roman" w:hAnsi="Times New Roman" w:cs="Times New Roman"/>
      <w:snapToGrid w:val="0"/>
      <w:sz w:val="24"/>
      <w:szCs w:val="20"/>
      <w:lang w:val="cs-CZ" w:eastAsia="cs-CZ"/>
    </w:rPr>
  </w:style>
  <w:style w:type="paragraph" w:styleId="Hlavika">
    <w:name w:val="header"/>
    <w:aliases w:val=" Znak"/>
    <w:basedOn w:val="Normlny"/>
    <w:link w:val="HlavikaChar"/>
    <w:uiPriority w:val="99"/>
    <w:unhideWhenUsed/>
    <w:rsid w:val="007C5290"/>
    <w:pPr>
      <w:tabs>
        <w:tab w:val="center" w:pos="4536"/>
        <w:tab w:val="right" w:pos="9072"/>
      </w:tabs>
      <w:spacing w:after="0" w:line="240" w:lineRule="auto"/>
    </w:pPr>
  </w:style>
  <w:style w:type="character" w:customStyle="1" w:styleId="HlavikaChar">
    <w:name w:val="Hlavička Char"/>
    <w:aliases w:val=" Znak Char"/>
    <w:basedOn w:val="Predvolenpsmoodseku"/>
    <w:link w:val="Hlavika"/>
    <w:uiPriority w:val="99"/>
    <w:rsid w:val="007C5290"/>
  </w:style>
  <w:style w:type="paragraph" w:styleId="Pta">
    <w:name w:val="footer"/>
    <w:basedOn w:val="Normlny"/>
    <w:link w:val="PtaChar"/>
    <w:uiPriority w:val="99"/>
    <w:unhideWhenUsed/>
    <w:rsid w:val="007C5290"/>
    <w:pPr>
      <w:tabs>
        <w:tab w:val="center" w:pos="4536"/>
        <w:tab w:val="right" w:pos="9072"/>
      </w:tabs>
      <w:spacing w:after="0" w:line="240" w:lineRule="auto"/>
    </w:pPr>
  </w:style>
  <w:style w:type="character" w:customStyle="1" w:styleId="PtaChar">
    <w:name w:val="Päta Char"/>
    <w:basedOn w:val="Predvolenpsmoodseku"/>
    <w:link w:val="Pta"/>
    <w:uiPriority w:val="99"/>
    <w:rsid w:val="007C5290"/>
  </w:style>
  <w:style w:type="table" w:styleId="Mriekatabuky">
    <w:name w:val="Table Grid"/>
    <w:basedOn w:val="Normlnatabuka"/>
    <w:uiPriority w:val="59"/>
    <w:rsid w:val="007C52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poznmkupodiarou">
    <w:name w:val="footnote reference"/>
    <w:aliases w:val="PGI Fußnote Ziffer,Footnote Reference Number,Odwołanie przypisu,Footnote symbol,Footnote number,fr,o,Footnotemark,FR,Footnotemark1,Footnotemark2,FR1,Footnotemark3,FR2,Footnotemark4,FR3,Footnotemark5,FR4,Footnotemark6"/>
    <w:rsid w:val="007C5290"/>
    <w:rPr>
      <w:rFonts w:cs="Times New Roman"/>
      <w:vertAlign w:val="superscript"/>
    </w:rPr>
  </w:style>
  <w:style w:type="paragraph" w:styleId="Textpoznmkypodiarou">
    <w:name w:val="footnote text"/>
    <w:aliases w:val="Text pozn. pod čarou Char,Schriftart: 8 pt,Podrozdział,Footnote,Podrozdzia3,fn,single space,FOOTNOTES,Footnote Text Char1 Char,Footnote Text Char Char2 Char,Footnote Text Char1 Char Char Char Char,Footnote Text Char Char1 Char C"/>
    <w:basedOn w:val="Normlny"/>
    <w:link w:val="TextpoznmkypodiarouChar"/>
    <w:uiPriority w:val="99"/>
    <w:rsid w:val="007C5290"/>
    <w:pPr>
      <w:spacing w:after="0" w:line="240" w:lineRule="auto"/>
      <w:ind w:left="142" w:hanging="142"/>
    </w:pPr>
    <w:rPr>
      <w:rFonts w:ascii="Times New Roman" w:eastAsia="Times New Roman" w:hAnsi="Times New Roman"/>
      <w:sz w:val="20"/>
      <w:szCs w:val="20"/>
      <w:lang w:val="de-DE" w:eastAsia="cs-CZ"/>
    </w:rPr>
  </w:style>
  <w:style w:type="character" w:customStyle="1" w:styleId="TextpoznmkypodiarouChar">
    <w:name w:val="Text poznámky pod čiarou Char"/>
    <w:aliases w:val="Text pozn. pod čarou Char Char,Schriftart: 8 pt Char,Podrozdział Char,Footnote Char,Podrozdzia3 Char,fn Char,single space Char,FOOTNOTES Char,Footnote Text Char1 Char Char,Footnote Text Char Char2 Char Char"/>
    <w:basedOn w:val="Predvolenpsmoodseku"/>
    <w:link w:val="Textpoznmkypodiarou"/>
    <w:uiPriority w:val="99"/>
    <w:rsid w:val="007C5290"/>
    <w:rPr>
      <w:rFonts w:ascii="Times New Roman" w:eastAsia="Times New Roman" w:hAnsi="Times New Roman" w:cs="Times New Roman"/>
      <w:sz w:val="20"/>
      <w:szCs w:val="20"/>
      <w:lang w:val="de-DE" w:eastAsia="cs-CZ"/>
    </w:rPr>
  </w:style>
  <w:style w:type="paragraph" w:styleId="Zkladntext">
    <w:name w:val="Body Text"/>
    <w:basedOn w:val="Normlny"/>
    <w:link w:val="ZkladntextChar"/>
    <w:unhideWhenUsed/>
    <w:rsid w:val="00006640"/>
    <w:pPr>
      <w:spacing w:after="120"/>
    </w:pPr>
  </w:style>
  <w:style w:type="character" w:customStyle="1" w:styleId="ZkladntextChar">
    <w:name w:val="Základný text Char"/>
    <w:basedOn w:val="Predvolenpsmoodseku"/>
    <w:link w:val="Zkladntext"/>
    <w:rsid w:val="00006640"/>
    <w:rPr>
      <w:rFonts w:ascii="Calibri" w:eastAsia="Calibri" w:hAnsi="Calibri" w:cs="Times New Roman"/>
    </w:rPr>
  </w:style>
  <w:style w:type="paragraph" w:styleId="Bezriadkovania">
    <w:name w:val="No Spacing"/>
    <w:uiPriority w:val="1"/>
    <w:qFormat/>
    <w:rsid w:val="00006640"/>
    <w:pPr>
      <w:spacing w:after="0" w:line="240" w:lineRule="auto"/>
    </w:pPr>
    <w:rPr>
      <w:rFonts w:ascii="Calibri" w:eastAsia="Calibri" w:hAnsi="Calibri" w:cs="Times New Roman"/>
    </w:rPr>
  </w:style>
  <w:style w:type="paragraph" w:styleId="Odsekzoznamu">
    <w:name w:val="List Paragraph"/>
    <w:basedOn w:val="Normlny"/>
    <w:uiPriority w:val="34"/>
    <w:qFormat/>
    <w:rsid w:val="000E47C1"/>
    <w:pPr>
      <w:ind w:left="720"/>
      <w:contextualSpacing/>
    </w:pPr>
  </w:style>
  <w:style w:type="character" w:customStyle="1" w:styleId="Znakyprepoznmkupodiarou">
    <w:name w:val="Znaky pre poznámku pod čiarou"/>
    <w:uiPriority w:val="99"/>
    <w:rsid w:val="000E47C1"/>
  </w:style>
  <w:style w:type="paragraph" w:styleId="Textbubliny">
    <w:name w:val="Balloon Text"/>
    <w:basedOn w:val="Normlny"/>
    <w:link w:val="TextbublinyChar"/>
    <w:semiHidden/>
    <w:unhideWhenUsed/>
    <w:rsid w:val="004D284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D2846"/>
    <w:rPr>
      <w:rFonts w:ascii="Tahoma" w:eastAsia="Calibri" w:hAnsi="Tahoma" w:cs="Tahoma"/>
      <w:sz w:val="16"/>
      <w:szCs w:val="16"/>
    </w:rPr>
  </w:style>
  <w:style w:type="paragraph" w:customStyle="1" w:styleId="Akapitzlist1">
    <w:name w:val="Akapit z listą1"/>
    <w:basedOn w:val="Normlny"/>
    <w:rsid w:val="004454E9"/>
    <w:pPr>
      <w:ind w:left="1440"/>
      <w:contextualSpacing/>
      <w:jc w:val="center"/>
    </w:pPr>
    <w:rPr>
      <w:rFonts w:eastAsia="Times New Roman"/>
      <w:b/>
    </w:rPr>
  </w:style>
  <w:style w:type="paragraph" w:customStyle="1" w:styleId="Akapitzlist11">
    <w:name w:val="Akapit z listą11"/>
    <w:basedOn w:val="Normlny"/>
    <w:rsid w:val="004454E9"/>
    <w:pPr>
      <w:spacing w:after="80" w:line="240" w:lineRule="auto"/>
      <w:ind w:left="1440"/>
      <w:contextualSpacing/>
      <w:jc w:val="center"/>
    </w:pPr>
    <w:rPr>
      <w:rFonts w:eastAsia="Times New Roman"/>
      <w:b/>
    </w:rPr>
  </w:style>
  <w:style w:type="paragraph" w:customStyle="1" w:styleId="Styl1">
    <w:name w:val="Styl1"/>
    <w:basedOn w:val="Nadpis1"/>
    <w:link w:val="Styl1Znak"/>
    <w:qFormat/>
    <w:rsid w:val="00EE71DA"/>
    <w:pPr>
      <w:keepLines w:val="0"/>
      <w:spacing w:before="240" w:after="240" w:line="240" w:lineRule="exact"/>
      <w:jc w:val="center"/>
    </w:pPr>
    <w:rPr>
      <w:rFonts w:asciiTheme="minorHAnsi" w:eastAsia="Times New Roman" w:hAnsiTheme="minorHAnsi" w:cs="Times New Roman"/>
      <w:bCs w:val="0"/>
      <w:color w:val="auto"/>
      <w:sz w:val="20"/>
      <w:szCs w:val="20"/>
      <w:lang w:val="sk-SK" w:eastAsia="sk-SK" w:bidi="sk-SK"/>
    </w:rPr>
  </w:style>
  <w:style w:type="character" w:customStyle="1" w:styleId="Styl1Znak">
    <w:name w:val="Styl1 Znak"/>
    <w:basedOn w:val="Nadpis1Char"/>
    <w:link w:val="Styl1"/>
    <w:rsid w:val="00EE71DA"/>
    <w:rPr>
      <w:rFonts w:asciiTheme="majorHAnsi" w:eastAsia="Times New Roman" w:hAnsiTheme="majorHAnsi" w:cs="Times New Roman"/>
      <w:b/>
      <w:bCs/>
      <w:color w:val="365F91" w:themeColor="accent1" w:themeShade="BF"/>
      <w:sz w:val="20"/>
      <w:szCs w:val="20"/>
      <w:lang w:val="sk-SK" w:eastAsia="sk-SK" w:bidi="sk-SK"/>
    </w:rPr>
  </w:style>
  <w:style w:type="paragraph" w:styleId="PredformtovanHTML">
    <w:name w:val="HTML Preformatted"/>
    <w:basedOn w:val="Normlny"/>
    <w:link w:val="PredformtovanHTMLChar"/>
    <w:uiPriority w:val="99"/>
    <w:unhideWhenUsed/>
    <w:rsid w:val="002F3F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PredformtovanHTMLChar">
    <w:name w:val="Predformátované HTML Char"/>
    <w:basedOn w:val="Predvolenpsmoodseku"/>
    <w:link w:val="PredformtovanHTML"/>
    <w:uiPriority w:val="99"/>
    <w:rsid w:val="002F3F6A"/>
    <w:rPr>
      <w:rFonts w:ascii="Courier New" w:eastAsia="Times New Roman" w:hAnsi="Courier New" w:cs="Courier New"/>
      <w:sz w:val="20"/>
      <w:szCs w:val="20"/>
      <w:lang w:eastAsia="pl-PL"/>
    </w:rPr>
  </w:style>
  <w:style w:type="character" w:customStyle="1" w:styleId="ng-binding">
    <w:name w:val="ng-binding"/>
    <w:basedOn w:val="Predvolenpsmoodseku"/>
    <w:rsid w:val="002F3F6A"/>
  </w:style>
  <w:style w:type="character" w:styleId="Odkaznakomentr">
    <w:name w:val="annotation reference"/>
    <w:basedOn w:val="Predvolenpsmoodseku"/>
    <w:uiPriority w:val="99"/>
    <w:semiHidden/>
    <w:unhideWhenUsed/>
    <w:rsid w:val="00636AD4"/>
    <w:rPr>
      <w:sz w:val="16"/>
      <w:szCs w:val="16"/>
    </w:rPr>
  </w:style>
  <w:style w:type="paragraph" w:styleId="Textkomentra">
    <w:name w:val="annotation text"/>
    <w:basedOn w:val="Normlny"/>
    <w:link w:val="TextkomentraChar"/>
    <w:uiPriority w:val="99"/>
    <w:semiHidden/>
    <w:unhideWhenUsed/>
    <w:rsid w:val="00636AD4"/>
    <w:pPr>
      <w:spacing w:line="240" w:lineRule="auto"/>
    </w:pPr>
    <w:rPr>
      <w:sz w:val="20"/>
      <w:szCs w:val="20"/>
    </w:rPr>
  </w:style>
  <w:style w:type="character" w:customStyle="1" w:styleId="TextkomentraChar">
    <w:name w:val="Text komentára Char"/>
    <w:basedOn w:val="Predvolenpsmoodseku"/>
    <w:link w:val="Textkomentra"/>
    <w:uiPriority w:val="99"/>
    <w:semiHidden/>
    <w:rsid w:val="00636AD4"/>
    <w:rPr>
      <w:rFonts w:ascii="Calibri" w:eastAsia="Calibri" w:hAnsi="Calibri" w:cs="Times New Roman"/>
      <w:sz w:val="20"/>
      <w:szCs w:val="20"/>
    </w:rPr>
  </w:style>
  <w:style w:type="paragraph" w:styleId="Predmetkomentra">
    <w:name w:val="annotation subject"/>
    <w:basedOn w:val="Textkomentra"/>
    <w:next w:val="Textkomentra"/>
    <w:link w:val="PredmetkomentraChar"/>
    <w:semiHidden/>
    <w:unhideWhenUsed/>
    <w:rsid w:val="00636AD4"/>
    <w:rPr>
      <w:b/>
      <w:bCs/>
    </w:rPr>
  </w:style>
  <w:style w:type="character" w:customStyle="1" w:styleId="PredmetkomentraChar">
    <w:name w:val="Predmet komentára Char"/>
    <w:basedOn w:val="TextkomentraChar"/>
    <w:link w:val="Predmetkomentra"/>
    <w:uiPriority w:val="99"/>
    <w:semiHidden/>
    <w:rsid w:val="00636AD4"/>
    <w:rPr>
      <w:rFonts w:ascii="Calibri" w:eastAsia="Calibri" w:hAnsi="Calibri" w:cs="Times New Roman"/>
      <w:b/>
      <w:bCs/>
      <w:sz w:val="20"/>
      <w:szCs w:val="20"/>
    </w:rPr>
  </w:style>
  <w:style w:type="paragraph" w:styleId="Revzia">
    <w:name w:val="Revision"/>
    <w:hidden/>
    <w:uiPriority w:val="99"/>
    <w:semiHidden/>
    <w:rsid w:val="00842664"/>
    <w:pPr>
      <w:spacing w:after="0" w:line="240" w:lineRule="auto"/>
    </w:pPr>
    <w:rPr>
      <w:rFonts w:ascii="Calibri" w:eastAsia="Calibri" w:hAnsi="Calibri" w:cs="Times New Roman"/>
    </w:rPr>
  </w:style>
  <w:style w:type="character" w:styleId="slostrany">
    <w:name w:val="page number"/>
    <w:basedOn w:val="Predvolenpsmoodseku"/>
    <w:rsid w:val="00957DAD"/>
  </w:style>
  <w:style w:type="paragraph" w:customStyle="1" w:styleId="l3">
    <w:name w:val="čl3"/>
    <w:basedOn w:val="Normlny"/>
    <w:rsid w:val="00957DAD"/>
    <w:pPr>
      <w:numPr>
        <w:numId w:val="10"/>
      </w:numPr>
      <w:spacing w:after="120" w:line="240" w:lineRule="auto"/>
      <w:jc w:val="both"/>
    </w:pPr>
    <w:rPr>
      <w:rFonts w:ascii="Times New Roman" w:eastAsia="Times New Roman" w:hAnsi="Times New Roman"/>
      <w:sz w:val="24"/>
      <w:szCs w:val="20"/>
      <w:lang w:val="cs-CZ" w:eastAsia="cs-CZ"/>
    </w:rPr>
  </w:style>
  <w:style w:type="paragraph" w:customStyle="1" w:styleId="StylZkladntext2Zarovnatdobloku">
    <w:name w:val="Styl Základní text 2 + Zarovnat do bloku"/>
    <w:basedOn w:val="Zkladntext2"/>
    <w:rsid w:val="00957DAD"/>
    <w:pPr>
      <w:numPr>
        <w:numId w:val="11"/>
      </w:numPr>
      <w:spacing w:line="240" w:lineRule="auto"/>
      <w:jc w:val="both"/>
    </w:pPr>
    <w:rPr>
      <w:szCs w:val="20"/>
      <w:lang w:val="cs-CZ" w:eastAsia="cs-CZ"/>
    </w:rPr>
  </w:style>
  <w:style w:type="paragraph" w:styleId="Zkladntext2">
    <w:name w:val="Body Text 2"/>
    <w:basedOn w:val="Normlny"/>
    <w:link w:val="Zkladntext2Char"/>
    <w:rsid w:val="00957DAD"/>
    <w:pPr>
      <w:spacing w:after="120" w:line="480" w:lineRule="auto"/>
    </w:pPr>
    <w:rPr>
      <w:rFonts w:ascii="Times New Roman" w:eastAsia="Times New Roman" w:hAnsi="Times New Roman"/>
      <w:sz w:val="24"/>
      <w:szCs w:val="24"/>
      <w:lang w:eastAsia="pl-PL"/>
    </w:rPr>
  </w:style>
  <w:style w:type="character" w:customStyle="1" w:styleId="Zkladntext2Char">
    <w:name w:val="Základný text 2 Char"/>
    <w:basedOn w:val="Predvolenpsmoodseku"/>
    <w:link w:val="Zkladntext2"/>
    <w:rsid w:val="00957DAD"/>
    <w:rPr>
      <w:rFonts w:ascii="Times New Roman" w:eastAsia="Times New Roman" w:hAnsi="Times New Roman" w:cs="Times New Roman"/>
      <w:sz w:val="24"/>
      <w:szCs w:val="24"/>
      <w:lang w:eastAsia="pl-PL"/>
    </w:rPr>
  </w:style>
  <w:style w:type="paragraph" w:styleId="slovanzoznam">
    <w:name w:val="List Number"/>
    <w:basedOn w:val="Normlny"/>
    <w:rsid w:val="00957DAD"/>
    <w:pPr>
      <w:numPr>
        <w:numId w:val="12"/>
      </w:numPr>
      <w:spacing w:after="0" w:line="240" w:lineRule="auto"/>
      <w:jc w:val="both"/>
    </w:pPr>
    <w:rPr>
      <w:rFonts w:ascii="Times New Roman" w:eastAsia="Times New Roman" w:hAnsi="Times New Roman"/>
      <w:sz w:val="24"/>
      <w:szCs w:val="24"/>
      <w:lang w:val="cs-CZ" w:eastAsia="cs-CZ"/>
    </w:rPr>
  </w:style>
  <w:style w:type="paragraph" w:customStyle="1" w:styleId="stylxx">
    <w:name w:val="stylxx"/>
    <w:basedOn w:val="Zkladntext2"/>
    <w:rsid w:val="00957DAD"/>
    <w:pPr>
      <w:spacing w:after="240" w:line="240" w:lineRule="auto"/>
    </w:pPr>
    <w:rPr>
      <w:szCs w:val="20"/>
      <w:lang w:val="cs-CZ" w:eastAsia="cs-CZ"/>
    </w:rPr>
  </w:style>
  <w:style w:type="paragraph" w:customStyle="1" w:styleId="l30">
    <w:name w:val="čl.3"/>
    <w:basedOn w:val="Normlny"/>
    <w:rsid w:val="00957DAD"/>
    <w:pPr>
      <w:spacing w:after="120" w:line="240" w:lineRule="auto"/>
      <w:jc w:val="both"/>
    </w:pPr>
    <w:rPr>
      <w:rFonts w:ascii="Times New Roman" w:eastAsia="Times New Roman" w:hAnsi="Times New Roman"/>
      <w:sz w:val="24"/>
      <w:szCs w:val="20"/>
      <w:lang w:val="cs-CZ" w:eastAsia="cs-CZ"/>
    </w:rPr>
  </w:style>
  <w:style w:type="paragraph" w:customStyle="1" w:styleId="slovn1">
    <w:name w:val="číslování1"/>
    <w:basedOn w:val="Zkladntext"/>
    <w:rsid w:val="00957DAD"/>
    <w:pPr>
      <w:numPr>
        <w:numId w:val="13"/>
      </w:numPr>
      <w:spacing w:after="240" w:line="240" w:lineRule="auto"/>
      <w:jc w:val="both"/>
    </w:pPr>
    <w:rPr>
      <w:rFonts w:ascii="Times New Roman" w:eastAsia="Times New Roman" w:hAnsi="Times New Roman"/>
      <w:snapToGrid w:val="0"/>
      <w:sz w:val="24"/>
      <w:szCs w:val="20"/>
      <w:lang w:val="cs-CZ" w:eastAsia="cs-CZ"/>
    </w:rPr>
  </w:style>
  <w:style w:type="paragraph" w:customStyle="1" w:styleId="stylaaa">
    <w:name w:val="stylaaa"/>
    <w:basedOn w:val="stylxx"/>
    <w:autoRedefine/>
    <w:rsid w:val="00957DAD"/>
  </w:style>
  <w:style w:type="paragraph" w:styleId="Zkladntext3">
    <w:name w:val="Body Text 3"/>
    <w:basedOn w:val="Normlny"/>
    <w:link w:val="Zkladntext3Char"/>
    <w:rsid w:val="00957DAD"/>
    <w:pPr>
      <w:widowControl w:val="0"/>
      <w:tabs>
        <w:tab w:val="left" w:pos="708"/>
      </w:tabs>
      <w:spacing w:after="0" w:line="240" w:lineRule="auto"/>
    </w:pPr>
    <w:rPr>
      <w:rFonts w:ascii="Times New Roman" w:eastAsia="Times New Roman" w:hAnsi="Times New Roman"/>
      <w:snapToGrid w:val="0"/>
      <w:sz w:val="18"/>
      <w:szCs w:val="20"/>
      <w:lang w:val="cs-CZ" w:eastAsia="cs-CZ"/>
    </w:rPr>
  </w:style>
  <w:style w:type="character" w:customStyle="1" w:styleId="Zkladntext3Char">
    <w:name w:val="Základný text 3 Char"/>
    <w:basedOn w:val="Predvolenpsmoodseku"/>
    <w:link w:val="Zkladntext3"/>
    <w:rsid w:val="00957DAD"/>
    <w:rPr>
      <w:rFonts w:ascii="Times New Roman" w:eastAsia="Times New Roman" w:hAnsi="Times New Roman" w:cs="Times New Roman"/>
      <w:snapToGrid w:val="0"/>
      <w:sz w:val="18"/>
      <w:szCs w:val="20"/>
      <w:lang w:val="cs-CZ" w:eastAsia="cs-CZ"/>
    </w:rPr>
  </w:style>
  <w:style w:type="paragraph" w:styleId="Zarkazkladnhotextu">
    <w:name w:val="Body Text Indent"/>
    <w:basedOn w:val="Normlny"/>
    <w:link w:val="ZarkazkladnhotextuChar"/>
    <w:rsid w:val="00957DAD"/>
    <w:pPr>
      <w:widowControl w:val="0"/>
      <w:tabs>
        <w:tab w:val="left" w:pos="360"/>
      </w:tabs>
      <w:spacing w:after="0" w:line="240" w:lineRule="auto"/>
      <w:ind w:left="426" w:hanging="426"/>
      <w:jc w:val="both"/>
    </w:pPr>
    <w:rPr>
      <w:rFonts w:ascii="Times New Roman" w:eastAsia="Times New Roman" w:hAnsi="Times New Roman"/>
      <w:snapToGrid w:val="0"/>
      <w:sz w:val="24"/>
      <w:szCs w:val="20"/>
      <w:lang w:val="cs-CZ" w:eastAsia="cs-CZ"/>
    </w:rPr>
  </w:style>
  <w:style w:type="character" w:customStyle="1" w:styleId="ZarkazkladnhotextuChar">
    <w:name w:val="Zarážka základného textu Char"/>
    <w:basedOn w:val="Predvolenpsmoodseku"/>
    <w:link w:val="Zarkazkladnhotextu"/>
    <w:rsid w:val="00957DAD"/>
    <w:rPr>
      <w:rFonts w:ascii="Times New Roman" w:eastAsia="Times New Roman" w:hAnsi="Times New Roman" w:cs="Times New Roman"/>
      <w:snapToGrid w:val="0"/>
      <w:sz w:val="24"/>
      <w:szCs w:val="20"/>
      <w:lang w:val="cs-CZ" w:eastAsia="cs-CZ"/>
    </w:rPr>
  </w:style>
  <w:style w:type="paragraph" w:styleId="Textvysvetlivky">
    <w:name w:val="endnote text"/>
    <w:basedOn w:val="Normlny"/>
    <w:link w:val="TextvysvetlivkyChar"/>
    <w:semiHidden/>
    <w:rsid w:val="00957DAD"/>
    <w:pPr>
      <w:spacing w:after="0" w:line="240" w:lineRule="auto"/>
    </w:pPr>
    <w:rPr>
      <w:rFonts w:ascii="Times New Roman" w:eastAsia="Times New Roman" w:hAnsi="Times New Roman"/>
      <w:sz w:val="20"/>
      <w:szCs w:val="20"/>
      <w:lang w:val="cs-CZ" w:eastAsia="cs-CZ"/>
    </w:rPr>
  </w:style>
  <w:style w:type="character" w:customStyle="1" w:styleId="TextvysvetlivkyChar">
    <w:name w:val="Text vysvetlivky Char"/>
    <w:basedOn w:val="Predvolenpsmoodseku"/>
    <w:link w:val="Textvysvetlivky"/>
    <w:semiHidden/>
    <w:rsid w:val="00957DAD"/>
    <w:rPr>
      <w:rFonts w:ascii="Times New Roman" w:eastAsia="Times New Roman" w:hAnsi="Times New Roman" w:cs="Times New Roman"/>
      <w:sz w:val="20"/>
      <w:szCs w:val="20"/>
      <w:lang w:val="cs-CZ" w:eastAsia="cs-CZ"/>
    </w:rPr>
  </w:style>
  <w:style w:type="paragraph" w:customStyle="1" w:styleId="Pruka-ZkladnstylCharChar">
    <w:name w:val="Příručka - Základní styl Char Char"/>
    <w:basedOn w:val="Normlny"/>
    <w:rsid w:val="00957DAD"/>
    <w:pPr>
      <w:spacing w:after="120" w:line="240" w:lineRule="auto"/>
      <w:jc w:val="both"/>
    </w:pPr>
    <w:rPr>
      <w:rFonts w:ascii="Times New Roman" w:eastAsia="Times New Roman" w:hAnsi="Times New Roman"/>
      <w:sz w:val="24"/>
      <w:szCs w:val="24"/>
      <w:lang w:eastAsia="cs-CZ"/>
    </w:rPr>
  </w:style>
  <w:style w:type="paragraph" w:customStyle="1" w:styleId="Pruka-ZkladnstylChar">
    <w:name w:val="Příručka - Základní styl Char"/>
    <w:basedOn w:val="Normlny"/>
    <w:rsid w:val="00957DAD"/>
    <w:pPr>
      <w:spacing w:after="120" w:line="240" w:lineRule="auto"/>
      <w:jc w:val="both"/>
    </w:pPr>
    <w:rPr>
      <w:rFonts w:ascii="Times New Roman" w:eastAsia="Times New Roman" w:hAnsi="Times New Roman"/>
      <w:sz w:val="24"/>
      <w:szCs w:val="20"/>
      <w:lang w:eastAsia="cs-CZ"/>
    </w:rPr>
  </w:style>
  <w:style w:type="paragraph" w:customStyle="1" w:styleId="CharZnakZnakCharZnakZnakCharZnakZnakChar">
    <w:name w:val="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
    <w:name w:val="Znak Znak1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
    <w:name w:val="Znak Znak1 Char Znak Znak"/>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ZnakZnakCharZnakZnakCharZnakZnakChar">
    <w:name w:val="Znak Znak1 Char Znak Znak Char Znak Znak Char Znak Znak Char Znak Znak Char Znak Znak Char"/>
    <w:basedOn w:val="Normlny"/>
    <w:rsid w:val="00957DAD"/>
    <w:pPr>
      <w:spacing w:after="160" w:line="240" w:lineRule="auto"/>
      <w:jc w:val="center"/>
    </w:pPr>
    <w:rPr>
      <w:rFonts w:ascii="Times New Roman" w:eastAsia="Times New Roman" w:hAnsi="Times New Roman"/>
      <w:sz w:val="52"/>
      <w:szCs w:val="20"/>
      <w:lang w:val="en-US"/>
    </w:rPr>
  </w:style>
  <w:style w:type="character" w:customStyle="1" w:styleId="stopka">
    <w:name w:val="stopka"/>
    <w:basedOn w:val="Predvolenpsmoodseku"/>
    <w:rsid w:val="00957DAD"/>
  </w:style>
  <w:style w:type="character" w:styleId="Hypertextovprepojenie">
    <w:name w:val="Hyperlink"/>
    <w:rsid w:val="00957DAD"/>
    <w:rPr>
      <w:color w:val="0000FF"/>
      <w:u w:val="single"/>
    </w:rPr>
  </w:style>
  <w:style w:type="paragraph" w:customStyle="1" w:styleId="CharZnakZnakCharZnakZnakCharZnakZnakCharZnakZnakZnakZnakCharZnakZnakCharZnakZnakCharZnakZnakCharZnakZnakChar">
    <w:name w:val="Char Znak Znak Char Znak Znak Char Znak Znak Char Znak Znak Znak Znak Char Znak Znak 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
    <w:name w:val="Znak Znak Char Znak Znak Char Znak Znak Char Znak Znak Znak Znak Char Znak Znak Char"/>
    <w:basedOn w:val="Normlny"/>
    <w:rsid w:val="00957DAD"/>
    <w:pPr>
      <w:spacing w:after="160" w:line="240" w:lineRule="exact"/>
    </w:pPr>
    <w:rPr>
      <w:rFonts w:ascii="Verdana" w:eastAsia="Times New Roman" w:hAnsi="Verdana"/>
      <w:sz w:val="20"/>
      <w:szCs w:val="20"/>
      <w:lang w:val="en-US"/>
    </w:rPr>
  </w:style>
  <w:style w:type="character" w:styleId="PsacstrojHTML">
    <w:name w:val="HTML Typewriter"/>
    <w:rsid w:val="00957DAD"/>
    <w:rPr>
      <w:rFonts w:ascii="Courier New" w:eastAsia="Times New Roman" w:hAnsi="Courier New" w:cs="Courier New"/>
      <w:sz w:val="20"/>
      <w:szCs w:val="20"/>
    </w:rPr>
  </w:style>
  <w:style w:type="paragraph" w:customStyle="1" w:styleId="ZnakZnakCharZnakZnakCharZnakZnakCharZnakZnakZnakZnakCharZnakZnakCharZnakZnakCharZnakZnakCharZnakZnakChar">
    <w:name w:val="Znak Znak Char Znak Znak Char Znak Znak Char Znak Znak Znak Znak Char Znak Znak Char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
    <w:name w:val="Char Znak Znak Char Znak Znak Char Znak Znak Char Znak Znak Znak Znak Char Znak Znak Char Znak Znak Char Znak Znak Char Znak Znak Char Znak Znak Znak Znak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
    <w:name w:val="Znak Znak1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
    <w:name w:val="Znak Znak1 Char Znak Znak Char Znak Znak Char"/>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
    <w:name w:val="Char Znak Znak Char Znak Znak Char Znak Znak Char Znak Znak Znak Znak Char Znak Znak Char Znak Znak Char Znak Znak Char Znak Znak Char Znak Znak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
    <w:name w:val="Char Znak Znak Char Znak Znak Char Znak Znak Char Znak Znak Znak Znak Char Znak Znak Char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
    <w:name w:val="Char Znak Znak Char Znak Znak Char Znak Znak Char Znak Znak Znak Znak Char Znak Znak Char Znak Znak Char Znak Znak Char Znak Znak Char Znak Znak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
    <w:name w:val="Znak Znak Char Znak Znak Char Znak Znak Char Znak Znak Znak Znak Char Znak Znak Char Znak Znak Char Znak Znak Char Znak Znak Char Znak Znak"/>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2">
    <w:name w:val="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2">
    <w:name w:val="Znak Znak1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2">
    <w:name w:val="Znak Znak1 Char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2">
    <w:name w:val="Char Znak Znak Char Znak Znak Char Znak Znak Char Znak Znak Znak Znak Char Znak Znak 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2">
    <w:name w:val="Znak Znak Char Znak Znak Char Znak Znak Char Znak Znak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2">
    <w:name w:val="Znak Znak Char Znak Znak Char Znak Znak Char Znak Znak Znak Znak Char Znak Znak Char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2">
    <w:name w:val="Char Znak Znak Char Znak Znak Char Znak Znak Char Znak Znak Znak Znak Char Znak Znak Char Znak Znak Char Znak Znak Char Znak Znak Char Znak Znak Znak Znak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2">
    <w:name w:val="Znak Znak1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2">
    <w:name w:val="Znak Znak1 Char Znak Znak Char Znak Znak Char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2">
    <w:name w:val="Char Znak Znak Char Znak Znak Char Znak Znak Char Znak Znak Znak Znak Char Znak Znak Char Znak Znak Char Znak Znak Char Znak Znak Char Znak Znak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2">
    <w:name w:val="Char Znak Znak Char Znak Znak Char Znak Znak Char Znak Znak Znak Znak Char Znak Znak Char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2">
    <w:name w:val="Char Znak Znak Char Znak Znak Char Znak Znak Char Znak Znak Znak Znak Char Znak Znak Char Znak Znak Char Znak Znak Char Znak Znak Char Znak Znak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2">
    <w:name w:val="Znak Znak Char Znak Znak Char Znak Znak Char Znak Znak Znak Znak Char Znak Znak Char Znak Znak Char Znak Znak Char Znak Znak Char Znak Znak2"/>
    <w:basedOn w:val="Normlny"/>
    <w:rsid w:val="00957DAD"/>
    <w:pPr>
      <w:spacing w:after="160" w:line="240" w:lineRule="exact"/>
    </w:pPr>
    <w:rPr>
      <w:rFonts w:ascii="Verdana" w:eastAsia="Times New Roman" w:hAnsi="Verdana"/>
      <w:sz w:val="20"/>
      <w:szCs w:val="20"/>
      <w:lang w:val="en-US"/>
    </w:rPr>
  </w:style>
  <w:style w:type="paragraph" w:customStyle="1" w:styleId="Akapitzlist12">
    <w:name w:val="Akapit z listą12"/>
    <w:basedOn w:val="Normlny"/>
    <w:rsid w:val="00957DAD"/>
    <w:pPr>
      <w:ind w:left="1440"/>
      <w:contextualSpacing/>
      <w:jc w:val="center"/>
    </w:pPr>
    <w:rPr>
      <w:rFonts w:eastAsia="Times New Roman"/>
      <w:b/>
    </w:rPr>
  </w:style>
  <w:style w:type="paragraph" w:customStyle="1" w:styleId="Akapitzlist2">
    <w:name w:val="Akapit z listą2"/>
    <w:basedOn w:val="Normlny"/>
    <w:rsid w:val="00957DAD"/>
    <w:pPr>
      <w:ind w:left="1440"/>
      <w:contextualSpacing/>
      <w:jc w:val="center"/>
    </w:pPr>
    <w:rPr>
      <w:rFonts w:eastAsia="Times New Roman"/>
      <w:b/>
    </w:rPr>
  </w:style>
  <w:style w:type="paragraph" w:customStyle="1" w:styleId="Akapitzlist3">
    <w:name w:val="Akapit z listą3"/>
    <w:basedOn w:val="Normlny"/>
    <w:rsid w:val="00957DAD"/>
    <w:pPr>
      <w:ind w:left="1440"/>
      <w:contextualSpacing/>
      <w:jc w:val="center"/>
    </w:pPr>
    <w:rPr>
      <w:rFonts w:eastAsia="Times New Roman"/>
      <w:b/>
    </w:rPr>
  </w:style>
  <w:style w:type="paragraph" w:customStyle="1" w:styleId="Default">
    <w:name w:val="Default"/>
    <w:rsid w:val="00957DAD"/>
    <w:pPr>
      <w:autoSpaceDE w:val="0"/>
      <w:autoSpaceDN w:val="0"/>
      <w:adjustRightInd w:val="0"/>
      <w:spacing w:after="0" w:line="240" w:lineRule="auto"/>
    </w:pPr>
    <w:rPr>
      <w:rFonts w:ascii="Trebuchet MS" w:eastAsia="Times New Roman" w:hAnsi="Trebuchet MS" w:cs="Trebuchet MS"/>
      <w:color w:val="000000"/>
      <w:sz w:val="24"/>
      <w:szCs w:val="24"/>
      <w:lang w:eastAsia="pl-PL"/>
    </w:rPr>
  </w:style>
  <w:style w:type="paragraph" w:customStyle="1" w:styleId="Akapitzlist4">
    <w:name w:val="Akapit z listą4"/>
    <w:basedOn w:val="Normlny"/>
    <w:rsid w:val="00957DAD"/>
    <w:pPr>
      <w:ind w:left="1440"/>
      <w:contextualSpacing/>
      <w:jc w:val="center"/>
    </w:pPr>
    <w:rPr>
      <w:rFonts w:eastAsia="Times New Roman"/>
      <w:b/>
    </w:rPr>
  </w:style>
  <w:style w:type="paragraph" w:customStyle="1" w:styleId="nagjed">
    <w:name w:val="nagjed"/>
    <w:basedOn w:val="Normlny"/>
    <w:rsid w:val="00957DAD"/>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CharZnakZnakCharZnakZnakCharZnakZnakChar1">
    <w:name w:val="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1">
    <w:name w:val="Znak Znak1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1">
    <w:name w:val="Znak Znak1 Char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1">
    <w:name w:val="Char Znak Znak Char Znak Znak Char Znak Znak Char Znak Znak Znak Znak Char Znak Znak 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1">
    <w:name w:val="Znak Znak Char Znak Znak Char Znak Znak Char Znak Znak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1">
    <w:name w:val="Znak Znak Char Znak Znak Char Znak Znak Char Znak Znak Znak Znak Char Znak Znak Char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1">
    <w:name w:val="Char Znak Znak Char Znak Znak Char Znak Znak Char Znak Znak Znak Znak Char Znak Znak Char Znak Znak Char Znak Znak Char Znak Znak Char Znak Znak Znak Znak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1">
    <w:name w:val="Znak Znak1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ZnakZnak1CharZnakZnakCharZnakZnakChar1">
    <w:name w:val="Znak Znak1 Char Znak Znak Char Znak Znak Char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1">
    <w:name w:val="Char Znak Znak Char Znak Znak Char Znak Znak Char Znak Znak Znak Znak Char Znak Znak Char Znak Znak Char Znak Znak Char Znak Znak Char Znak Znak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1">
    <w:name w:val="Char Znak Znak Char Znak Znak Char Znak Znak Char Znak Znak Znak Znak Char Znak Znak Char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CharZnakZnakCharZnakZnakCharZnakZnakCharZnakZnakZnakZnakCharZnakZnakCharZnakZnakCharZnakZnakCharZnakZnakCharZnakZnakZnakZnakCharZnakZnakCharZnakZnakCharZnakZnak1">
    <w:name w:val="Char Znak Znak Char Znak Znak Char Znak Znak Char Znak Znak Znak Znak Char Znak Znak Char Znak Znak Char Znak Znak Char Znak Znak Char Znak Znak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ZnakZnakCharZnakZnakCharZnakZnakCharZnakZnakZnakZnakCharZnakZnakCharZnakZnakCharZnakZnakCharZnakZnakCharZnakZnak1">
    <w:name w:val="Znak Znak Char Znak Znak Char Znak Znak Char Znak Znak Znak Znak Char Znak Znak Char Znak Znak Char Znak Znak Char Znak Znak Char Znak Znak1"/>
    <w:basedOn w:val="Normlny"/>
    <w:rsid w:val="00957DAD"/>
    <w:pPr>
      <w:spacing w:after="160" w:line="240" w:lineRule="exact"/>
    </w:pPr>
    <w:rPr>
      <w:rFonts w:ascii="Verdana" w:eastAsia="Times New Roman" w:hAnsi="Verdana"/>
      <w:sz w:val="20"/>
      <w:szCs w:val="20"/>
      <w:lang w:val="en-US"/>
    </w:rPr>
  </w:style>
  <w:style w:type="paragraph" w:customStyle="1" w:styleId="Akapitzlist5">
    <w:name w:val="Akapit z listą5"/>
    <w:basedOn w:val="Normlny"/>
    <w:rsid w:val="00957DAD"/>
    <w:pPr>
      <w:ind w:left="1440"/>
      <w:contextualSpacing/>
      <w:jc w:val="center"/>
    </w:pPr>
    <w:rPr>
      <w:rFonts w:eastAsia="Times New Roman"/>
      <w:b/>
    </w:rPr>
  </w:style>
  <w:style w:type="paragraph" w:customStyle="1" w:styleId="CMSHeadL7">
    <w:name w:val="CMS Head L7"/>
    <w:basedOn w:val="Normlny"/>
    <w:rsid w:val="00957DAD"/>
    <w:pPr>
      <w:numPr>
        <w:ilvl w:val="6"/>
        <w:numId w:val="22"/>
      </w:numPr>
      <w:spacing w:after="240" w:line="240" w:lineRule="auto"/>
      <w:outlineLvl w:val="6"/>
    </w:pPr>
    <w:rPr>
      <w:rFonts w:ascii="Times New Roman" w:eastAsia="Times New Roman" w:hAnsi="Times New Roman"/>
      <w:szCs w:val="24"/>
      <w:lang w:val="en-GB"/>
    </w:rPr>
  </w:style>
  <w:style w:type="paragraph" w:customStyle="1" w:styleId="tm">
    <w:name w:val="tm"/>
    <w:basedOn w:val="Normlny"/>
    <w:rsid w:val="00957DAD"/>
    <w:pPr>
      <w:spacing w:after="0" w:line="240" w:lineRule="auto"/>
      <w:ind w:left="480" w:hanging="480"/>
      <w:jc w:val="both"/>
    </w:pPr>
    <w:rPr>
      <w:rFonts w:ascii="Arial Unicode MS" w:eastAsia="Arial Unicode MS" w:hAnsi="Arial Unicode MS" w:cs="Arial Unicode MS"/>
      <w:sz w:val="24"/>
      <w:szCs w:val="24"/>
      <w:lang w:eastAsia="pl-PL"/>
    </w:rPr>
  </w:style>
  <w:style w:type="paragraph" w:customStyle="1" w:styleId="Akapitzlist6">
    <w:name w:val="Akapit z listą6"/>
    <w:basedOn w:val="Normlny"/>
    <w:uiPriority w:val="99"/>
    <w:qFormat/>
    <w:rsid w:val="00957DAD"/>
    <w:pPr>
      <w:ind w:left="1440"/>
      <w:jc w:val="center"/>
    </w:pPr>
    <w:rPr>
      <w:rFonts w:eastAsia="Times New Roman" w:cs="Calibri"/>
      <w:b/>
      <w:bCs/>
    </w:rPr>
  </w:style>
  <w:style w:type="paragraph" w:customStyle="1" w:styleId="Akapitzlist7">
    <w:name w:val="Akapit z listą7"/>
    <w:basedOn w:val="Normlny"/>
    <w:uiPriority w:val="99"/>
    <w:qFormat/>
    <w:rsid w:val="00957DAD"/>
    <w:pPr>
      <w:ind w:left="1440"/>
      <w:jc w:val="center"/>
    </w:pPr>
    <w:rPr>
      <w:rFonts w:eastAsia="Times New Roman" w:cs="Calibri"/>
      <w:b/>
      <w:bCs/>
    </w:rPr>
  </w:style>
  <w:style w:type="character" w:customStyle="1" w:styleId="Znakiprzypiswdolnych">
    <w:name w:val="Znaki przypisów dolnych"/>
    <w:rsid w:val="00957DAD"/>
    <w:rPr>
      <w:vertAlign w:val="superscript"/>
    </w:rPr>
  </w:style>
  <w:style w:type="character" w:customStyle="1" w:styleId="WW-Znakiprzypiswdolnych1">
    <w:name w:val="WW-Znaki przypisów dolnych1"/>
    <w:rsid w:val="00957DAD"/>
    <w:rPr>
      <w:vertAlign w:val="superscript"/>
    </w:rPr>
  </w:style>
  <w:style w:type="paragraph" w:customStyle="1" w:styleId="WW-NormalnyWeb">
    <w:name w:val="WW-Normalny (Web)"/>
    <w:basedOn w:val="Normlny"/>
    <w:rsid w:val="00957DAD"/>
    <w:pPr>
      <w:suppressAutoHyphens/>
      <w:spacing w:after="0" w:line="240" w:lineRule="auto"/>
      <w:ind w:left="120"/>
    </w:pPr>
    <w:rPr>
      <w:rFonts w:ascii="Arial Unicode MS" w:eastAsia="Arial Unicode MS" w:hAnsi="Arial Unicode MS" w:cs="Arial Unicode MS"/>
      <w:sz w:val="24"/>
      <w:szCs w:val="24"/>
      <w:lang w:eastAsia="ar-SA"/>
    </w:rPr>
  </w:style>
  <w:style w:type="character" w:styleId="Vrazn">
    <w:name w:val="Strong"/>
    <w:uiPriority w:val="22"/>
    <w:qFormat/>
    <w:rsid w:val="00957DAD"/>
    <w:rPr>
      <w:b/>
      <w:bCs/>
    </w:rPr>
  </w:style>
  <w:style w:type="character" w:customStyle="1" w:styleId="FootnoteTextCharChar1CharChZnak">
    <w:name w:val="Footnote Text Char Char1 Char Ch Znak"/>
    <w:rsid w:val="00957DAD"/>
    <w:rPr>
      <w:lang w:val="de-DE" w:eastAsia="cs-CZ"/>
    </w:rPr>
  </w:style>
  <w:style w:type="character" w:styleId="Odkaznavysvetlivku">
    <w:name w:val="endnote reference"/>
    <w:uiPriority w:val="99"/>
    <w:semiHidden/>
    <w:unhideWhenUsed/>
    <w:rsid w:val="00506815"/>
    <w:rPr>
      <w:vertAlign w:val="superscript"/>
    </w:rPr>
  </w:style>
  <w:style w:type="paragraph" w:customStyle="1" w:styleId="TableParagraph">
    <w:name w:val="Table Paragraph"/>
    <w:basedOn w:val="Normlny"/>
    <w:uiPriority w:val="1"/>
    <w:qFormat/>
    <w:rsid w:val="00506815"/>
    <w:pPr>
      <w:widowControl w:val="0"/>
      <w:spacing w:after="0" w:line="227" w:lineRule="exact"/>
      <w:ind w:left="64"/>
    </w:pPr>
    <w:rPr>
      <w:rFonts w:ascii="Arial" w:eastAsia="Arial" w:hAnsi="Arial" w:cs="Arial"/>
      <w:lang w:val="en-US"/>
    </w:rPr>
  </w:style>
  <w:style w:type="paragraph" w:customStyle="1" w:styleId="default0">
    <w:name w:val="default"/>
    <w:basedOn w:val="Normlny"/>
    <w:rsid w:val="00E86AF6"/>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1">
    <w:name w:val="Body text|1_"/>
    <w:basedOn w:val="Predvolenpsmoodseku"/>
    <w:link w:val="Bodytext10"/>
    <w:rsid w:val="00372F57"/>
    <w:rPr>
      <w:rFonts w:ascii="Arial" w:eastAsia="Arial" w:hAnsi="Arial" w:cs="Arial"/>
      <w:sz w:val="16"/>
      <w:szCs w:val="16"/>
      <w:shd w:val="clear" w:color="auto" w:fill="FFFFFF"/>
    </w:rPr>
  </w:style>
  <w:style w:type="paragraph" w:customStyle="1" w:styleId="Bodytext10">
    <w:name w:val="Body text|1"/>
    <w:basedOn w:val="Normlny"/>
    <w:link w:val="Bodytext1"/>
    <w:rsid w:val="00372F57"/>
    <w:pPr>
      <w:widowControl w:val="0"/>
      <w:shd w:val="clear" w:color="auto" w:fill="FFFFFF"/>
      <w:spacing w:after="40" w:line="307" w:lineRule="auto"/>
    </w:pPr>
    <w:rPr>
      <w:rFonts w:ascii="Arial" w:eastAsia="Arial" w:hAnsi="Arial" w:cs="Arial"/>
      <w:sz w:val="16"/>
      <w:szCs w:val="16"/>
    </w:rPr>
  </w:style>
  <w:style w:type="character" w:styleId="Nevyrieenzmienka">
    <w:name w:val="Unresolved Mention"/>
    <w:basedOn w:val="Predvolenpsmoodseku"/>
    <w:uiPriority w:val="99"/>
    <w:semiHidden/>
    <w:unhideWhenUsed/>
    <w:rsid w:val="00372F57"/>
    <w:rPr>
      <w:color w:val="605E5C"/>
      <w:shd w:val="clear" w:color="auto" w:fill="E1DFDD"/>
    </w:rPr>
  </w:style>
  <w:style w:type="character" w:styleId="PouitHypertextovPrepojenie">
    <w:name w:val="FollowedHyperlink"/>
    <w:basedOn w:val="Predvolenpsmoodseku"/>
    <w:uiPriority w:val="99"/>
    <w:semiHidden/>
    <w:unhideWhenUsed/>
    <w:rsid w:val="00372F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84813">
      <w:bodyDiv w:val="1"/>
      <w:marLeft w:val="0"/>
      <w:marRight w:val="0"/>
      <w:marTop w:val="0"/>
      <w:marBottom w:val="0"/>
      <w:divBdr>
        <w:top w:val="none" w:sz="0" w:space="0" w:color="auto"/>
        <w:left w:val="none" w:sz="0" w:space="0" w:color="auto"/>
        <w:bottom w:val="none" w:sz="0" w:space="0" w:color="auto"/>
        <w:right w:val="none" w:sz="0" w:space="0" w:color="auto"/>
      </w:divBdr>
    </w:div>
    <w:div w:id="509411881">
      <w:bodyDiv w:val="1"/>
      <w:marLeft w:val="0"/>
      <w:marRight w:val="0"/>
      <w:marTop w:val="0"/>
      <w:marBottom w:val="0"/>
      <w:divBdr>
        <w:top w:val="none" w:sz="0" w:space="0" w:color="auto"/>
        <w:left w:val="none" w:sz="0" w:space="0" w:color="auto"/>
        <w:bottom w:val="none" w:sz="0" w:space="0" w:color="auto"/>
        <w:right w:val="none" w:sz="0" w:space="0" w:color="auto"/>
      </w:divBdr>
    </w:div>
    <w:div w:id="530843055">
      <w:bodyDiv w:val="1"/>
      <w:marLeft w:val="0"/>
      <w:marRight w:val="0"/>
      <w:marTop w:val="0"/>
      <w:marBottom w:val="0"/>
      <w:divBdr>
        <w:top w:val="none" w:sz="0" w:space="0" w:color="auto"/>
        <w:left w:val="none" w:sz="0" w:space="0" w:color="auto"/>
        <w:bottom w:val="none" w:sz="0" w:space="0" w:color="auto"/>
        <w:right w:val="none" w:sz="0" w:space="0" w:color="auto"/>
      </w:divBdr>
    </w:div>
    <w:div w:id="808017937">
      <w:bodyDiv w:val="1"/>
      <w:marLeft w:val="0"/>
      <w:marRight w:val="0"/>
      <w:marTop w:val="0"/>
      <w:marBottom w:val="0"/>
      <w:divBdr>
        <w:top w:val="none" w:sz="0" w:space="0" w:color="auto"/>
        <w:left w:val="none" w:sz="0" w:space="0" w:color="auto"/>
        <w:bottom w:val="none" w:sz="0" w:space="0" w:color="auto"/>
        <w:right w:val="none" w:sz="0" w:space="0" w:color="auto"/>
      </w:divBdr>
      <w:divsChild>
        <w:div w:id="439034038">
          <w:marLeft w:val="0"/>
          <w:marRight w:val="0"/>
          <w:marTop w:val="0"/>
          <w:marBottom w:val="0"/>
          <w:divBdr>
            <w:top w:val="none" w:sz="0" w:space="0" w:color="auto"/>
            <w:left w:val="none" w:sz="0" w:space="0" w:color="auto"/>
            <w:bottom w:val="none" w:sz="0" w:space="0" w:color="auto"/>
            <w:right w:val="none" w:sz="0" w:space="0" w:color="auto"/>
          </w:divBdr>
        </w:div>
        <w:div w:id="2070031236">
          <w:marLeft w:val="0"/>
          <w:marRight w:val="0"/>
          <w:marTop w:val="0"/>
          <w:marBottom w:val="0"/>
          <w:divBdr>
            <w:top w:val="none" w:sz="0" w:space="0" w:color="auto"/>
            <w:left w:val="none" w:sz="0" w:space="0" w:color="auto"/>
            <w:bottom w:val="none" w:sz="0" w:space="0" w:color="auto"/>
            <w:right w:val="none" w:sz="0" w:space="0" w:color="auto"/>
          </w:divBdr>
        </w:div>
        <w:div w:id="2144694673">
          <w:marLeft w:val="0"/>
          <w:marRight w:val="0"/>
          <w:marTop w:val="0"/>
          <w:marBottom w:val="0"/>
          <w:divBdr>
            <w:top w:val="none" w:sz="0" w:space="0" w:color="auto"/>
            <w:left w:val="none" w:sz="0" w:space="0" w:color="auto"/>
            <w:bottom w:val="none" w:sz="0" w:space="0" w:color="auto"/>
            <w:right w:val="none" w:sz="0" w:space="0" w:color="auto"/>
          </w:divBdr>
        </w:div>
        <w:div w:id="1669673014">
          <w:marLeft w:val="0"/>
          <w:marRight w:val="0"/>
          <w:marTop w:val="0"/>
          <w:marBottom w:val="0"/>
          <w:divBdr>
            <w:top w:val="none" w:sz="0" w:space="0" w:color="auto"/>
            <w:left w:val="none" w:sz="0" w:space="0" w:color="auto"/>
            <w:bottom w:val="none" w:sz="0" w:space="0" w:color="auto"/>
            <w:right w:val="none" w:sz="0" w:space="0" w:color="auto"/>
          </w:divBdr>
        </w:div>
        <w:div w:id="313679562">
          <w:marLeft w:val="0"/>
          <w:marRight w:val="0"/>
          <w:marTop w:val="0"/>
          <w:marBottom w:val="0"/>
          <w:divBdr>
            <w:top w:val="none" w:sz="0" w:space="0" w:color="auto"/>
            <w:left w:val="none" w:sz="0" w:space="0" w:color="auto"/>
            <w:bottom w:val="none" w:sz="0" w:space="0" w:color="auto"/>
            <w:right w:val="none" w:sz="0" w:space="0" w:color="auto"/>
          </w:divBdr>
        </w:div>
        <w:div w:id="265239281">
          <w:marLeft w:val="0"/>
          <w:marRight w:val="0"/>
          <w:marTop w:val="0"/>
          <w:marBottom w:val="0"/>
          <w:divBdr>
            <w:top w:val="none" w:sz="0" w:space="0" w:color="auto"/>
            <w:left w:val="none" w:sz="0" w:space="0" w:color="auto"/>
            <w:bottom w:val="none" w:sz="0" w:space="0" w:color="auto"/>
            <w:right w:val="none" w:sz="0" w:space="0" w:color="auto"/>
          </w:divBdr>
        </w:div>
        <w:div w:id="1131509756">
          <w:marLeft w:val="0"/>
          <w:marRight w:val="0"/>
          <w:marTop w:val="0"/>
          <w:marBottom w:val="0"/>
          <w:divBdr>
            <w:top w:val="none" w:sz="0" w:space="0" w:color="auto"/>
            <w:left w:val="none" w:sz="0" w:space="0" w:color="auto"/>
            <w:bottom w:val="none" w:sz="0" w:space="0" w:color="auto"/>
            <w:right w:val="none" w:sz="0" w:space="0" w:color="auto"/>
          </w:divBdr>
        </w:div>
        <w:div w:id="723992566">
          <w:marLeft w:val="0"/>
          <w:marRight w:val="0"/>
          <w:marTop w:val="0"/>
          <w:marBottom w:val="0"/>
          <w:divBdr>
            <w:top w:val="none" w:sz="0" w:space="0" w:color="auto"/>
            <w:left w:val="none" w:sz="0" w:space="0" w:color="auto"/>
            <w:bottom w:val="none" w:sz="0" w:space="0" w:color="auto"/>
            <w:right w:val="none" w:sz="0" w:space="0" w:color="auto"/>
          </w:divBdr>
        </w:div>
        <w:div w:id="1409427172">
          <w:marLeft w:val="0"/>
          <w:marRight w:val="0"/>
          <w:marTop w:val="0"/>
          <w:marBottom w:val="0"/>
          <w:divBdr>
            <w:top w:val="none" w:sz="0" w:space="0" w:color="auto"/>
            <w:left w:val="none" w:sz="0" w:space="0" w:color="auto"/>
            <w:bottom w:val="none" w:sz="0" w:space="0" w:color="auto"/>
            <w:right w:val="none" w:sz="0" w:space="0" w:color="auto"/>
          </w:divBdr>
        </w:div>
        <w:div w:id="199318228">
          <w:marLeft w:val="0"/>
          <w:marRight w:val="0"/>
          <w:marTop w:val="0"/>
          <w:marBottom w:val="0"/>
          <w:divBdr>
            <w:top w:val="none" w:sz="0" w:space="0" w:color="auto"/>
            <w:left w:val="none" w:sz="0" w:space="0" w:color="auto"/>
            <w:bottom w:val="none" w:sz="0" w:space="0" w:color="auto"/>
            <w:right w:val="none" w:sz="0" w:space="0" w:color="auto"/>
          </w:divBdr>
        </w:div>
        <w:div w:id="573123240">
          <w:marLeft w:val="0"/>
          <w:marRight w:val="0"/>
          <w:marTop w:val="0"/>
          <w:marBottom w:val="0"/>
          <w:divBdr>
            <w:top w:val="none" w:sz="0" w:space="0" w:color="auto"/>
            <w:left w:val="none" w:sz="0" w:space="0" w:color="auto"/>
            <w:bottom w:val="none" w:sz="0" w:space="0" w:color="auto"/>
            <w:right w:val="none" w:sz="0" w:space="0" w:color="auto"/>
          </w:divBdr>
        </w:div>
        <w:div w:id="95366995">
          <w:marLeft w:val="0"/>
          <w:marRight w:val="0"/>
          <w:marTop w:val="0"/>
          <w:marBottom w:val="0"/>
          <w:divBdr>
            <w:top w:val="none" w:sz="0" w:space="0" w:color="auto"/>
            <w:left w:val="none" w:sz="0" w:space="0" w:color="auto"/>
            <w:bottom w:val="none" w:sz="0" w:space="0" w:color="auto"/>
            <w:right w:val="none" w:sz="0" w:space="0" w:color="auto"/>
          </w:divBdr>
        </w:div>
        <w:div w:id="199248325">
          <w:marLeft w:val="0"/>
          <w:marRight w:val="0"/>
          <w:marTop w:val="0"/>
          <w:marBottom w:val="0"/>
          <w:divBdr>
            <w:top w:val="none" w:sz="0" w:space="0" w:color="auto"/>
            <w:left w:val="none" w:sz="0" w:space="0" w:color="auto"/>
            <w:bottom w:val="none" w:sz="0" w:space="0" w:color="auto"/>
            <w:right w:val="none" w:sz="0" w:space="0" w:color="auto"/>
          </w:divBdr>
        </w:div>
        <w:div w:id="787309816">
          <w:marLeft w:val="0"/>
          <w:marRight w:val="0"/>
          <w:marTop w:val="0"/>
          <w:marBottom w:val="0"/>
          <w:divBdr>
            <w:top w:val="none" w:sz="0" w:space="0" w:color="auto"/>
            <w:left w:val="none" w:sz="0" w:space="0" w:color="auto"/>
            <w:bottom w:val="none" w:sz="0" w:space="0" w:color="auto"/>
            <w:right w:val="none" w:sz="0" w:space="0" w:color="auto"/>
          </w:divBdr>
        </w:div>
        <w:div w:id="569384953">
          <w:marLeft w:val="0"/>
          <w:marRight w:val="0"/>
          <w:marTop w:val="0"/>
          <w:marBottom w:val="0"/>
          <w:divBdr>
            <w:top w:val="none" w:sz="0" w:space="0" w:color="auto"/>
            <w:left w:val="none" w:sz="0" w:space="0" w:color="auto"/>
            <w:bottom w:val="none" w:sz="0" w:space="0" w:color="auto"/>
            <w:right w:val="none" w:sz="0" w:space="0" w:color="auto"/>
          </w:divBdr>
        </w:div>
        <w:div w:id="631910369">
          <w:marLeft w:val="0"/>
          <w:marRight w:val="0"/>
          <w:marTop w:val="0"/>
          <w:marBottom w:val="0"/>
          <w:divBdr>
            <w:top w:val="none" w:sz="0" w:space="0" w:color="auto"/>
            <w:left w:val="none" w:sz="0" w:space="0" w:color="auto"/>
            <w:bottom w:val="none" w:sz="0" w:space="0" w:color="auto"/>
            <w:right w:val="none" w:sz="0" w:space="0" w:color="auto"/>
          </w:divBdr>
        </w:div>
        <w:div w:id="1867595793">
          <w:marLeft w:val="0"/>
          <w:marRight w:val="0"/>
          <w:marTop w:val="0"/>
          <w:marBottom w:val="0"/>
          <w:divBdr>
            <w:top w:val="none" w:sz="0" w:space="0" w:color="auto"/>
            <w:left w:val="none" w:sz="0" w:space="0" w:color="auto"/>
            <w:bottom w:val="none" w:sz="0" w:space="0" w:color="auto"/>
            <w:right w:val="none" w:sz="0" w:space="0" w:color="auto"/>
          </w:divBdr>
        </w:div>
        <w:div w:id="2014412512">
          <w:marLeft w:val="0"/>
          <w:marRight w:val="0"/>
          <w:marTop w:val="0"/>
          <w:marBottom w:val="0"/>
          <w:divBdr>
            <w:top w:val="none" w:sz="0" w:space="0" w:color="auto"/>
            <w:left w:val="none" w:sz="0" w:space="0" w:color="auto"/>
            <w:bottom w:val="none" w:sz="0" w:space="0" w:color="auto"/>
            <w:right w:val="none" w:sz="0" w:space="0" w:color="auto"/>
          </w:divBdr>
        </w:div>
        <w:div w:id="2069917390">
          <w:marLeft w:val="0"/>
          <w:marRight w:val="0"/>
          <w:marTop w:val="0"/>
          <w:marBottom w:val="0"/>
          <w:divBdr>
            <w:top w:val="none" w:sz="0" w:space="0" w:color="auto"/>
            <w:left w:val="none" w:sz="0" w:space="0" w:color="auto"/>
            <w:bottom w:val="none" w:sz="0" w:space="0" w:color="auto"/>
            <w:right w:val="none" w:sz="0" w:space="0" w:color="auto"/>
          </w:divBdr>
        </w:div>
        <w:div w:id="2130586554">
          <w:marLeft w:val="0"/>
          <w:marRight w:val="0"/>
          <w:marTop w:val="0"/>
          <w:marBottom w:val="0"/>
          <w:divBdr>
            <w:top w:val="none" w:sz="0" w:space="0" w:color="auto"/>
            <w:left w:val="none" w:sz="0" w:space="0" w:color="auto"/>
            <w:bottom w:val="none" w:sz="0" w:space="0" w:color="auto"/>
            <w:right w:val="none" w:sz="0" w:space="0" w:color="auto"/>
          </w:divBdr>
        </w:div>
        <w:div w:id="147790836">
          <w:marLeft w:val="0"/>
          <w:marRight w:val="0"/>
          <w:marTop w:val="0"/>
          <w:marBottom w:val="0"/>
          <w:divBdr>
            <w:top w:val="none" w:sz="0" w:space="0" w:color="auto"/>
            <w:left w:val="none" w:sz="0" w:space="0" w:color="auto"/>
            <w:bottom w:val="none" w:sz="0" w:space="0" w:color="auto"/>
            <w:right w:val="none" w:sz="0" w:space="0" w:color="auto"/>
          </w:divBdr>
        </w:div>
        <w:div w:id="1678847603">
          <w:marLeft w:val="0"/>
          <w:marRight w:val="0"/>
          <w:marTop w:val="0"/>
          <w:marBottom w:val="0"/>
          <w:divBdr>
            <w:top w:val="none" w:sz="0" w:space="0" w:color="auto"/>
            <w:left w:val="none" w:sz="0" w:space="0" w:color="auto"/>
            <w:bottom w:val="none" w:sz="0" w:space="0" w:color="auto"/>
            <w:right w:val="none" w:sz="0" w:space="0" w:color="auto"/>
          </w:divBdr>
        </w:div>
        <w:div w:id="230122954">
          <w:marLeft w:val="0"/>
          <w:marRight w:val="0"/>
          <w:marTop w:val="0"/>
          <w:marBottom w:val="0"/>
          <w:divBdr>
            <w:top w:val="none" w:sz="0" w:space="0" w:color="auto"/>
            <w:left w:val="none" w:sz="0" w:space="0" w:color="auto"/>
            <w:bottom w:val="none" w:sz="0" w:space="0" w:color="auto"/>
            <w:right w:val="none" w:sz="0" w:space="0" w:color="auto"/>
          </w:divBdr>
        </w:div>
        <w:div w:id="701519288">
          <w:marLeft w:val="0"/>
          <w:marRight w:val="0"/>
          <w:marTop w:val="0"/>
          <w:marBottom w:val="0"/>
          <w:divBdr>
            <w:top w:val="none" w:sz="0" w:space="0" w:color="auto"/>
            <w:left w:val="none" w:sz="0" w:space="0" w:color="auto"/>
            <w:bottom w:val="none" w:sz="0" w:space="0" w:color="auto"/>
            <w:right w:val="none" w:sz="0" w:space="0" w:color="auto"/>
          </w:divBdr>
        </w:div>
        <w:div w:id="270287074">
          <w:marLeft w:val="0"/>
          <w:marRight w:val="0"/>
          <w:marTop w:val="0"/>
          <w:marBottom w:val="0"/>
          <w:divBdr>
            <w:top w:val="none" w:sz="0" w:space="0" w:color="auto"/>
            <w:left w:val="none" w:sz="0" w:space="0" w:color="auto"/>
            <w:bottom w:val="none" w:sz="0" w:space="0" w:color="auto"/>
            <w:right w:val="none" w:sz="0" w:space="0" w:color="auto"/>
          </w:divBdr>
        </w:div>
        <w:div w:id="1102920266">
          <w:marLeft w:val="0"/>
          <w:marRight w:val="0"/>
          <w:marTop w:val="0"/>
          <w:marBottom w:val="0"/>
          <w:divBdr>
            <w:top w:val="none" w:sz="0" w:space="0" w:color="auto"/>
            <w:left w:val="none" w:sz="0" w:space="0" w:color="auto"/>
            <w:bottom w:val="none" w:sz="0" w:space="0" w:color="auto"/>
            <w:right w:val="none" w:sz="0" w:space="0" w:color="auto"/>
          </w:divBdr>
        </w:div>
      </w:divsChild>
    </w:div>
    <w:div w:id="896476712">
      <w:bodyDiv w:val="1"/>
      <w:marLeft w:val="0"/>
      <w:marRight w:val="0"/>
      <w:marTop w:val="0"/>
      <w:marBottom w:val="0"/>
      <w:divBdr>
        <w:top w:val="none" w:sz="0" w:space="0" w:color="auto"/>
        <w:left w:val="none" w:sz="0" w:space="0" w:color="auto"/>
        <w:bottom w:val="none" w:sz="0" w:space="0" w:color="auto"/>
        <w:right w:val="none" w:sz="0" w:space="0" w:color="auto"/>
      </w:divBdr>
    </w:div>
    <w:div w:id="1078555974">
      <w:bodyDiv w:val="1"/>
      <w:marLeft w:val="0"/>
      <w:marRight w:val="0"/>
      <w:marTop w:val="0"/>
      <w:marBottom w:val="0"/>
      <w:divBdr>
        <w:top w:val="none" w:sz="0" w:space="0" w:color="auto"/>
        <w:left w:val="none" w:sz="0" w:space="0" w:color="auto"/>
        <w:bottom w:val="none" w:sz="0" w:space="0" w:color="auto"/>
        <w:right w:val="none" w:sz="0" w:space="0" w:color="auto"/>
      </w:divBdr>
    </w:div>
    <w:div w:id="1291982210">
      <w:bodyDiv w:val="1"/>
      <w:marLeft w:val="0"/>
      <w:marRight w:val="0"/>
      <w:marTop w:val="0"/>
      <w:marBottom w:val="0"/>
      <w:divBdr>
        <w:top w:val="none" w:sz="0" w:space="0" w:color="auto"/>
        <w:left w:val="none" w:sz="0" w:space="0" w:color="auto"/>
        <w:bottom w:val="none" w:sz="0" w:space="0" w:color="auto"/>
        <w:right w:val="none" w:sz="0" w:space="0" w:color="auto"/>
      </w:divBdr>
    </w:div>
    <w:div w:id="1312830319">
      <w:bodyDiv w:val="1"/>
      <w:marLeft w:val="0"/>
      <w:marRight w:val="0"/>
      <w:marTop w:val="0"/>
      <w:marBottom w:val="0"/>
      <w:divBdr>
        <w:top w:val="none" w:sz="0" w:space="0" w:color="auto"/>
        <w:left w:val="none" w:sz="0" w:space="0" w:color="auto"/>
        <w:bottom w:val="none" w:sz="0" w:space="0" w:color="auto"/>
        <w:right w:val="none" w:sz="0" w:space="0" w:color="auto"/>
      </w:divBdr>
      <w:divsChild>
        <w:div w:id="1097560452">
          <w:marLeft w:val="0"/>
          <w:marRight w:val="0"/>
          <w:marTop w:val="0"/>
          <w:marBottom w:val="0"/>
          <w:divBdr>
            <w:top w:val="none" w:sz="0" w:space="0" w:color="auto"/>
            <w:left w:val="none" w:sz="0" w:space="0" w:color="auto"/>
            <w:bottom w:val="none" w:sz="0" w:space="0" w:color="auto"/>
            <w:right w:val="none" w:sz="0" w:space="0" w:color="auto"/>
          </w:divBdr>
        </w:div>
        <w:div w:id="46073885">
          <w:marLeft w:val="0"/>
          <w:marRight w:val="0"/>
          <w:marTop w:val="0"/>
          <w:marBottom w:val="0"/>
          <w:divBdr>
            <w:top w:val="none" w:sz="0" w:space="0" w:color="auto"/>
            <w:left w:val="none" w:sz="0" w:space="0" w:color="auto"/>
            <w:bottom w:val="none" w:sz="0" w:space="0" w:color="auto"/>
            <w:right w:val="none" w:sz="0" w:space="0" w:color="auto"/>
          </w:divBdr>
        </w:div>
      </w:divsChild>
    </w:div>
    <w:div w:id="1364791654">
      <w:bodyDiv w:val="1"/>
      <w:marLeft w:val="0"/>
      <w:marRight w:val="0"/>
      <w:marTop w:val="0"/>
      <w:marBottom w:val="0"/>
      <w:divBdr>
        <w:top w:val="none" w:sz="0" w:space="0" w:color="auto"/>
        <w:left w:val="none" w:sz="0" w:space="0" w:color="auto"/>
        <w:bottom w:val="none" w:sz="0" w:space="0" w:color="auto"/>
        <w:right w:val="none" w:sz="0" w:space="0" w:color="auto"/>
      </w:divBdr>
    </w:div>
    <w:div w:id="1661275663">
      <w:bodyDiv w:val="1"/>
      <w:marLeft w:val="0"/>
      <w:marRight w:val="0"/>
      <w:marTop w:val="0"/>
      <w:marBottom w:val="0"/>
      <w:divBdr>
        <w:top w:val="none" w:sz="0" w:space="0" w:color="auto"/>
        <w:left w:val="none" w:sz="0" w:space="0" w:color="auto"/>
        <w:bottom w:val="none" w:sz="0" w:space="0" w:color="auto"/>
        <w:right w:val="none" w:sz="0" w:space="0" w:color="auto"/>
      </w:divBdr>
    </w:div>
    <w:div w:id="1746762528">
      <w:bodyDiv w:val="1"/>
      <w:marLeft w:val="0"/>
      <w:marRight w:val="0"/>
      <w:marTop w:val="0"/>
      <w:marBottom w:val="0"/>
      <w:divBdr>
        <w:top w:val="none" w:sz="0" w:space="0" w:color="auto"/>
        <w:left w:val="none" w:sz="0" w:space="0" w:color="auto"/>
        <w:bottom w:val="none" w:sz="0" w:space="0" w:color="auto"/>
        <w:right w:val="none" w:sz="0" w:space="0" w:color="auto"/>
      </w:divBdr>
    </w:div>
    <w:div w:id="1792630574">
      <w:bodyDiv w:val="1"/>
      <w:marLeft w:val="0"/>
      <w:marRight w:val="0"/>
      <w:marTop w:val="0"/>
      <w:marBottom w:val="0"/>
      <w:divBdr>
        <w:top w:val="none" w:sz="0" w:space="0" w:color="auto"/>
        <w:left w:val="none" w:sz="0" w:space="0" w:color="auto"/>
        <w:bottom w:val="none" w:sz="0" w:space="0" w:color="auto"/>
        <w:right w:val="none" w:sz="0" w:space="0" w:color="auto"/>
      </w:divBdr>
    </w:div>
    <w:div w:id="1823156284">
      <w:bodyDiv w:val="1"/>
      <w:marLeft w:val="0"/>
      <w:marRight w:val="0"/>
      <w:marTop w:val="0"/>
      <w:marBottom w:val="0"/>
      <w:divBdr>
        <w:top w:val="none" w:sz="0" w:space="0" w:color="auto"/>
        <w:left w:val="none" w:sz="0" w:space="0" w:color="auto"/>
        <w:bottom w:val="none" w:sz="0" w:space="0" w:color="auto"/>
        <w:right w:val="none" w:sz="0" w:space="0" w:color="auto"/>
      </w:divBdr>
    </w:div>
    <w:div w:id="195520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1.bin"/><Relationship Id="rId1" Type="http://schemas.openxmlformats.org/officeDocument/2006/relationships/image" Target="media/image4.png"/><Relationship Id="rId5" Type="http://schemas.openxmlformats.org/officeDocument/2006/relationships/image" Target="media/image7.jpe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2.bin"/><Relationship Id="rId1" Type="http://schemas.openxmlformats.org/officeDocument/2006/relationships/image" Target="media/image4.pn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AAAA9B-61B8-4645-A4CC-508ABCB19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1802</Characters>
  <Application>Microsoft Office Word</Application>
  <DocSecurity>0</DocSecurity>
  <Lines>15</Lines>
  <Paragraphs>4</Paragraphs>
  <ScaleCrop>false</ScaleCrop>
  <HeadingPairs>
    <vt:vector size="4" baseType="variant">
      <vt:variant>
        <vt:lpstr>Názov</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michal.stawarski</dc:creator>
  <cp:lastModifiedBy>Michal</cp:lastModifiedBy>
  <cp:revision>2</cp:revision>
  <cp:lastPrinted>2020-12-09T14:50:00Z</cp:lastPrinted>
  <dcterms:created xsi:type="dcterms:W3CDTF">2023-08-09T08:23:00Z</dcterms:created>
  <dcterms:modified xsi:type="dcterms:W3CDTF">2023-08-09T08:23:00Z</dcterms:modified>
</cp:coreProperties>
</file>